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C"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CASE #</w:t>
      </w:r>
      <w:r w:rsidR="0058236D">
        <w:rPr>
          <w:rFonts w:ascii="AppleSystemUIFont" w:hAnsi="AppleSystemUIFont" w:cs="AppleSystemUIFont"/>
          <w:color w:val="353535"/>
        </w:rPr>
        <w:t>1</w:t>
      </w:r>
      <w:r w:rsidR="007E698E">
        <w:rPr>
          <w:rFonts w:ascii="AppleSystemUIFont" w:hAnsi="AppleSystemUIFont" w:cs="AppleSystemUIFont"/>
          <w:color w:val="353535"/>
        </w:rPr>
        <w:t>2</w:t>
      </w:r>
    </w:p>
    <w:p w:rsidR="004D436C" w:rsidRDefault="004D436C" w:rsidP="000E10CC">
      <w:pPr>
        <w:autoSpaceDE w:val="0"/>
        <w:autoSpaceDN w:val="0"/>
        <w:adjustRightInd w:val="0"/>
        <w:rPr>
          <w:rFonts w:ascii="AppleSystemUIFont" w:hAnsi="AppleSystemUIFont" w:cs="AppleSystemUIFont"/>
          <w:color w:val="353535"/>
        </w:rPr>
      </w:pPr>
    </w:p>
    <w:p w:rsidR="000A4B6F"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A</w:t>
      </w:r>
      <w:r w:rsidR="000A4B6F">
        <w:rPr>
          <w:rFonts w:ascii="AppleSystemUIFont" w:hAnsi="AppleSystemUIFont" w:cs="AppleSystemUIFont"/>
          <w:color w:val="353535"/>
        </w:rPr>
        <w:t xml:space="preserve"> </w:t>
      </w:r>
      <w:r w:rsidR="004D436C">
        <w:rPr>
          <w:rFonts w:ascii="AppleSystemUIFont" w:hAnsi="AppleSystemUIFont" w:cs="AppleSystemUIFont"/>
          <w:color w:val="353535"/>
        </w:rPr>
        <w:t>30</w:t>
      </w:r>
      <w:r>
        <w:rPr>
          <w:rFonts w:ascii="AppleSystemUIFont" w:hAnsi="AppleSystemUIFont" w:cs="AppleSystemUIFont"/>
          <w:color w:val="353535"/>
        </w:rPr>
        <w:t xml:space="preserve">yr old </w:t>
      </w:r>
      <w:r w:rsidR="004D436C">
        <w:rPr>
          <w:rFonts w:ascii="AppleSystemUIFont" w:hAnsi="AppleSystemUIFont" w:cs="AppleSystemUIFont"/>
          <w:color w:val="353535"/>
        </w:rPr>
        <w:t>G1P0</w:t>
      </w:r>
      <w:r w:rsidR="000A4B6F">
        <w:rPr>
          <w:rFonts w:ascii="AppleSystemUIFont" w:hAnsi="AppleSystemUIFont" w:cs="AppleSystemUIFont"/>
          <w:color w:val="353535"/>
        </w:rPr>
        <w:t xml:space="preserve">, </w:t>
      </w:r>
      <w:r w:rsidR="004D436C">
        <w:rPr>
          <w:rFonts w:ascii="AppleSystemUIFont" w:hAnsi="AppleSystemUIFont" w:cs="AppleSystemUIFont"/>
          <w:color w:val="353535"/>
        </w:rPr>
        <w:t>2</w:t>
      </w:r>
      <w:r w:rsidR="000D4769">
        <w:rPr>
          <w:rFonts w:ascii="AppleSystemUIFont" w:hAnsi="AppleSystemUIFont" w:cs="AppleSystemUIFont"/>
          <w:color w:val="353535"/>
        </w:rPr>
        <w:t>5</w:t>
      </w:r>
      <w:r>
        <w:rPr>
          <w:rFonts w:ascii="AppleSystemUIFont" w:hAnsi="AppleSystemUIFont" w:cs="AppleSystemUIFont"/>
          <w:color w:val="353535"/>
        </w:rPr>
        <w:t xml:space="preserve">weeks AOG came to </w:t>
      </w:r>
      <w:r w:rsidR="004D436C">
        <w:rPr>
          <w:rFonts w:ascii="AppleSystemUIFont" w:hAnsi="AppleSystemUIFont" w:cs="AppleSystemUIFont"/>
          <w:color w:val="353535"/>
        </w:rPr>
        <w:t>your clinic for routine prenatal check up</w:t>
      </w:r>
      <w:r w:rsidR="00EF06E1">
        <w:rPr>
          <w:rFonts w:ascii="AppleSystemUIFont" w:hAnsi="AppleSystemUIFont" w:cs="AppleSystemUIFont"/>
          <w:color w:val="353535"/>
        </w:rPr>
        <w:t>.</w:t>
      </w:r>
      <w:r>
        <w:rPr>
          <w:rFonts w:ascii="AppleSystemUIFont" w:hAnsi="AppleSystemUIFont" w:cs="AppleSystemUIFont"/>
          <w:color w:val="353535"/>
        </w:rPr>
        <w:t xml:space="preserve"> </w:t>
      </w:r>
      <w:r w:rsidR="004D436C">
        <w:rPr>
          <w:rFonts w:ascii="AppleSystemUIFont" w:hAnsi="AppleSystemUIFont" w:cs="AppleSystemUIFont"/>
          <w:color w:val="353535"/>
        </w:rPr>
        <w:t xml:space="preserve"> She was seen 2x for prenatal check up care of another obstetrician gynecologist, and was referred to you for special care due to her high risk condition. She reports no untoward signs and symptoms, nor </w:t>
      </w:r>
      <w:r w:rsidR="00531B20">
        <w:rPr>
          <w:rFonts w:ascii="AppleSystemUIFont" w:hAnsi="AppleSystemUIFont" w:cs="AppleSystemUIFont"/>
          <w:color w:val="353535"/>
        </w:rPr>
        <w:t>uteri</w:t>
      </w:r>
      <w:r w:rsidR="003B42F8">
        <w:rPr>
          <w:rFonts w:ascii="AppleSystemUIFont" w:hAnsi="AppleSystemUIFont" w:cs="AppleSystemUIFont"/>
          <w:color w:val="353535"/>
        </w:rPr>
        <w:t>n</w:t>
      </w:r>
      <w:r w:rsidR="00531B20">
        <w:rPr>
          <w:rFonts w:ascii="AppleSystemUIFont" w:hAnsi="AppleSystemUIFont" w:cs="AppleSystemUIFont"/>
          <w:color w:val="353535"/>
        </w:rPr>
        <w:t>e contractions</w:t>
      </w:r>
      <w:r w:rsidR="000A4B6F">
        <w:rPr>
          <w:rFonts w:ascii="AppleSystemUIFont" w:hAnsi="AppleSystemUIFont" w:cs="AppleSystemUIFont"/>
          <w:color w:val="353535"/>
        </w:rPr>
        <w:t xml:space="preserve">, </w:t>
      </w:r>
      <w:r w:rsidR="003B42F8">
        <w:rPr>
          <w:rFonts w:ascii="AppleSystemUIFont" w:hAnsi="AppleSystemUIFont" w:cs="AppleSystemUIFont"/>
          <w:color w:val="353535"/>
        </w:rPr>
        <w:t>foulsmelling discharge</w:t>
      </w:r>
      <w:r w:rsidR="000A4B6F">
        <w:rPr>
          <w:rFonts w:ascii="AppleSystemUIFont" w:hAnsi="AppleSystemUIFont" w:cs="AppleSystemUIFont"/>
          <w:color w:val="353535"/>
        </w:rPr>
        <w:t>, fever or abdominal pain</w:t>
      </w:r>
      <w:r w:rsidR="003B42F8">
        <w:rPr>
          <w:rFonts w:ascii="AppleSystemUIFont" w:hAnsi="AppleSystemUIFont" w:cs="AppleSystemUIFont"/>
          <w:color w:val="353535"/>
        </w:rPr>
        <w:t xml:space="preserve">. </w:t>
      </w:r>
      <w:r w:rsidR="004D436C">
        <w:rPr>
          <w:rFonts w:ascii="AppleSystemUIFont" w:hAnsi="AppleSystemUIFont" w:cs="AppleSystemUIFont"/>
          <w:color w:val="353535"/>
        </w:rPr>
        <w:t xml:space="preserve"> She had </w:t>
      </w:r>
      <w:r w:rsidR="003B42F8">
        <w:rPr>
          <w:rFonts w:ascii="AppleSystemUIFont" w:hAnsi="AppleSystemUIFont" w:cs="AppleSystemUIFont"/>
          <w:color w:val="353535"/>
        </w:rPr>
        <w:t>regular intake of prenatal multivitamins. Past medical</w:t>
      </w:r>
      <w:r w:rsidR="00531B20">
        <w:rPr>
          <w:rFonts w:ascii="AppleSystemUIFont" w:hAnsi="AppleSystemUIFont" w:cs="AppleSystemUIFont"/>
          <w:color w:val="353535"/>
        </w:rPr>
        <w:t>,</w:t>
      </w:r>
      <w:r w:rsidR="003B42F8">
        <w:rPr>
          <w:rFonts w:ascii="AppleSystemUIFont" w:hAnsi="AppleSystemUIFont" w:cs="AppleSystemUIFont"/>
          <w:color w:val="353535"/>
        </w:rPr>
        <w:t xml:space="preserve">family medical </w:t>
      </w:r>
      <w:r w:rsidR="00531B20">
        <w:rPr>
          <w:rFonts w:ascii="AppleSystemUIFont" w:hAnsi="AppleSystemUIFont" w:cs="AppleSystemUIFont"/>
          <w:color w:val="353535"/>
        </w:rPr>
        <w:t xml:space="preserve">and personal/social </w:t>
      </w:r>
      <w:r w:rsidR="003B42F8">
        <w:rPr>
          <w:rFonts w:ascii="AppleSystemUIFont" w:hAnsi="AppleSystemUIFont" w:cs="AppleSystemUIFont"/>
          <w:color w:val="353535"/>
        </w:rPr>
        <w:t>histor</w:t>
      </w:r>
      <w:r w:rsidR="00531B20">
        <w:rPr>
          <w:rFonts w:ascii="AppleSystemUIFont" w:hAnsi="AppleSystemUIFont" w:cs="AppleSystemUIFont"/>
          <w:color w:val="353535"/>
        </w:rPr>
        <w:t>ies</w:t>
      </w:r>
      <w:r w:rsidR="003B42F8">
        <w:rPr>
          <w:rFonts w:ascii="AppleSystemUIFont" w:hAnsi="AppleSystemUIFont" w:cs="AppleSystemUIFont"/>
          <w:color w:val="353535"/>
        </w:rPr>
        <w:t xml:space="preserve"> are</w:t>
      </w:r>
      <w:r w:rsidR="00531B20">
        <w:rPr>
          <w:rFonts w:ascii="AppleSystemUIFont" w:hAnsi="AppleSystemUIFont" w:cs="AppleSystemUIFont"/>
          <w:color w:val="353535"/>
        </w:rPr>
        <w:t xml:space="preserve"> all</w:t>
      </w:r>
      <w:r w:rsidR="003B42F8">
        <w:rPr>
          <w:rFonts w:ascii="AppleSystemUIFont" w:hAnsi="AppleSystemUIFont" w:cs="AppleSystemUIFont"/>
          <w:color w:val="353535"/>
        </w:rPr>
        <w:t xml:space="preserve"> unremarkable. </w:t>
      </w:r>
      <w:r w:rsidR="00EF06E1">
        <w:rPr>
          <w:rFonts w:ascii="AppleSystemUIFont" w:hAnsi="AppleSystemUIFont" w:cs="AppleSystemUIFont"/>
          <w:color w:val="353535"/>
        </w:rPr>
        <w:t xml:space="preserve"> </w:t>
      </w:r>
    </w:p>
    <w:p w:rsidR="000A4B6F" w:rsidRDefault="000A4B6F" w:rsidP="000E10CC">
      <w:pPr>
        <w:autoSpaceDE w:val="0"/>
        <w:autoSpaceDN w:val="0"/>
        <w:adjustRightInd w:val="0"/>
        <w:rPr>
          <w:rFonts w:ascii="AppleSystemUIFont" w:hAnsi="AppleSystemUIFont" w:cs="AppleSystemUIFont"/>
          <w:color w:val="353535"/>
        </w:rPr>
      </w:pPr>
    </w:p>
    <w:p w:rsidR="000E10CC" w:rsidRDefault="00EF06E1"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PE:</w:t>
      </w:r>
    </w:p>
    <w:p w:rsidR="00531B20" w:rsidRDefault="00531B20"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BP 110/80 mmHg    PR:1</w:t>
      </w:r>
      <w:r w:rsidR="000A4B6F">
        <w:rPr>
          <w:rFonts w:ascii="AppleSystemUIFont" w:hAnsi="AppleSystemUIFont" w:cs="AppleSystemUIFont"/>
          <w:color w:val="353535"/>
        </w:rPr>
        <w:t>00</w:t>
      </w:r>
      <w:r>
        <w:rPr>
          <w:rFonts w:ascii="AppleSystemUIFont" w:hAnsi="AppleSystemUIFont" w:cs="AppleSystemUIFont"/>
          <w:color w:val="353535"/>
        </w:rPr>
        <w:t xml:space="preserve"> bpm     RR </w:t>
      </w:r>
      <w:r w:rsidR="004D436C">
        <w:rPr>
          <w:rFonts w:ascii="AppleSystemUIFont" w:hAnsi="AppleSystemUIFont" w:cs="AppleSystemUIFont"/>
          <w:color w:val="353535"/>
        </w:rPr>
        <w:t>1</w:t>
      </w:r>
      <w:r>
        <w:rPr>
          <w:rFonts w:ascii="AppleSystemUIFont" w:hAnsi="AppleSystemUIFont" w:cs="AppleSystemUIFont"/>
          <w:color w:val="353535"/>
        </w:rPr>
        <w:t xml:space="preserve">8 cpm     Temp: </w:t>
      </w:r>
      <w:r w:rsidR="000A4B6F">
        <w:rPr>
          <w:rFonts w:ascii="AppleSystemUIFont" w:hAnsi="AppleSystemUIFont" w:cs="AppleSystemUIFont"/>
          <w:color w:val="353535"/>
        </w:rPr>
        <w:t>afebrile</w:t>
      </w:r>
      <w:r w:rsidR="00EF06E1">
        <w:rPr>
          <w:rFonts w:ascii="AppleSystemUIFont" w:hAnsi="AppleSystemUIFont" w:cs="AppleSystemUIFont"/>
          <w:color w:val="353535"/>
        </w:rPr>
        <w:t xml:space="preserve"> </w:t>
      </w:r>
    </w:p>
    <w:p w:rsidR="00EF06E1" w:rsidRDefault="00EF06E1" w:rsidP="000E10CC">
      <w:pPr>
        <w:autoSpaceDE w:val="0"/>
        <w:autoSpaceDN w:val="0"/>
        <w:adjustRightInd w:val="0"/>
        <w:rPr>
          <w:rFonts w:ascii="AppleSystemUIFont" w:hAnsi="AppleSystemUIFont" w:cs="AppleSystemUIFont"/>
          <w:color w:val="353535"/>
          <w:vertAlign w:val="superscript"/>
        </w:rPr>
      </w:pPr>
      <w:r>
        <w:rPr>
          <w:rFonts w:ascii="AppleSystemUIFont" w:hAnsi="AppleSystemUIFont" w:cs="AppleSystemUIFont"/>
          <w:color w:val="353535"/>
        </w:rPr>
        <w:t xml:space="preserve">pre-pregnancy BMI </w:t>
      </w:r>
      <w:r w:rsidR="000A4B6F">
        <w:rPr>
          <w:rFonts w:ascii="AppleSystemUIFont" w:hAnsi="AppleSystemUIFont" w:cs="AppleSystemUIFont"/>
          <w:color w:val="353535"/>
        </w:rPr>
        <w:t>22</w:t>
      </w:r>
      <w:r>
        <w:rPr>
          <w:rFonts w:ascii="AppleSystemUIFont" w:hAnsi="AppleSystemUIFont" w:cs="AppleSystemUIFont"/>
          <w:color w:val="353535"/>
        </w:rPr>
        <w:t>kg/m</w:t>
      </w:r>
      <w:r w:rsidRPr="00EF06E1">
        <w:rPr>
          <w:rFonts w:ascii="AppleSystemUIFont" w:hAnsi="AppleSystemUIFont" w:cs="AppleSystemUIFont"/>
          <w:color w:val="353535"/>
          <w:vertAlign w:val="superscript"/>
        </w:rPr>
        <w:t>2</w:t>
      </w:r>
    </w:p>
    <w:p w:rsidR="00531B20" w:rsidRDefault="00531B20"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On abdominal exam: fundic height </w:t>
      </w:r>
      <w:r w:rsidR="000D4769">
        <w:rPr>
          <w:rFonts w:ascii="AppleSystemUIFont" w:hAnsi="AppleSystemUIFont" w:cs="AppleSystemUIFont"/>
          <w:color w:val="353535"/>
        </w:rPr>
        <w:t>30c</w:t>
      </w:r>
      <w:r>
        <w:rPr>
          <w:rFonts w:ascii="AppleSystemUIFont" w:hAnsi="AppleSystemUIFont" w:cs="AppleSystemUIFont"/>
          <w:color w:val="353535"/>
        </w:rPr>
        <w:t>m, fetal heart tone 140 bpm</w:t>
      </w:r>
      <w:r w:rsidR="004D436C">
        <w:rPr>
          <w:rFonts w:ascii="AppleSystemUIFont" w:hAnsi="AppleSystemUIFont" w:cs="AppleSystemUIFont"/>
          <w:color w:val="353535"/>
        </w:rPr>
        <w:t xml:space="preserve"> (left lower quadrant); 152 (right lower quadrant); </w:t>
      </w:r>
      <w:r w:rsidR="007367E1">
        <w:rPr>
          <w:rFonts w:ascii="AppleSystemUIFont" w:hAnsi="AppleSystemUIFont" w:cs="AppleSystemUIFont"/>
          <w:color w:val="353535"/>
        </w:rPr>
        <w:t xml:space="preserve"> </w:t>
      </w:r>
      <w:r>
        <w:rPr>
          <w:rFonts w:ascii="AppleSystemUIFont" w:hAnsi="AppleSystemUIFont" w:cs="AppleSystemUIFont"/>
          <w:color w:val="353535"/>
        </w:rPr>
        <w:t xml:space="preserve">estimated fetal weight </w:t>
      </w:r>
      <w:r w:rsidR="004D436C">
        <w:rPr>
          <w:rFonts w:ascii="AppleSystemUIFont" w:hAnsi="AppleSystemUIFont" w:cs="AppleSystemUIFont"/>
          <w:color w:val="353535"/>
        </w:rPr>
        <w:t xml:space="preserve">3800 </w:t>
      </w:r>
      <w:r>
        <w:rPr>
          <w:rFonts w:ascii="AppleSystemUIFont" w:hAnsi="AppleSystemUIFont" w:cs="AppleSystemUIFont"/>
          <w:color w:val="353535"/>
        </w:rPr>
        <w:t xml:space="preserve">grams. </w:t>
      </w:r>
    </w:p>
    <w:p w:rsidR="000A4B6F" w:rsidRDefault="000A4B6F" w:rsidP="00531B20">
      <w:pPr>
        <w:autoSpaceDE w:val="0"/>
        <w:autoSpaceDN w:val="0"/>
        <w:adjustRightInd w:val="0"/>
        <w:rPr>
          <w:rFonts w:ascii="AppleSystemUIFont" w:hAnsi="AppleSystemUIFont" w:cs="AppleSystemUIFont"/>
          <w:color w:val="353535"/>
        </w:rPr>
      </w:pPr>
    </w:p>
    <w:p w:rsidR="000E10CC" w:rsidRDefault="00CE76EA"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IE: </w:t>
      </w:r>
      <w:r w:rsidR="000A4B6F">
        <w:rPr>
          <w:rFonts w:ascii="AppleSystemUIFont" w:hAnsi="AppleSystemUIFont" w:cs="AppleSystemUIFont"/>
          <w:color w:val="353535"/>
        </w:rPr>
        <w:t>deferred</w:t>
      </w:r>
    </w:p>
    <w:p w:rsidR="00CE76EA" w:rsidRDefault="00CE76EA" w:rsidP="000E10CC">
      <w:pPr>
        <w:autoSpaceDE w:val="0"/>
        <w:autoSpaceDN w:val="0"/>
        <w:adjustRightInd w:val="0"/>
        <w:rPr>
          <w:rFonts w:ascii="AppleSystemUIFont" w:hAnsi="AppleSystemUIFont" w:cs="AppleSystemUIFont"/>
          <w:color w:val="353535"/>
        </w:rPr>
      </w:pPr>
    </w:p>
    <w:p w:rsidR="000A4B6F" w:rsidRDefault="000A4B6F"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Ultrasound</w:t>
      </w:r>
      <w:r w:rsidR="00993782">
        <w:rPr>
          <w:rFonts w:ascii="AppleSystemUIFont" w:hAnsi="AppleSystemUIFont" w:cs="AppleSystemUIFont"/>
          <w:color w:val="353535"/>
        </w:rPr>
        <w:t xml:space="preserve">: </w:t>
      </w:r>
      <w:r w:rsidR="004D436C">
        <w:rPr>
          <w:rFonts w:ascii="AppleSystemUIFont" w:hAnsi="AppleSystemUIFont" w:cs="AppleSystemUIFont"/>
          <w:color w:val="353535"/>
        </w:rPr>
        <w:t xml:space="preserve">twin pregnancy, with monochorionic and diamnionic placentation. </w:t>
      </w:r>
      <w:r w:rsidR="000D4769">
        <w:rPr>
          <w:rFonts w:ascii="AppleSystemUIFont" w:hAnsi="AppleSystemUIFont" w:cs="AppleSystemUIFont"/>
          <w:color w:val="353535"/>
        </w:rPr>
        <w:t xml:space="preserve">Twin </w:t>
      </w:r>
      <w:r w:rsidR="004D436C">
        <w:rPr>
          <w:rFonts w:ascii="AppleSystemUIFont" w:hAnsi="AppleSystemUIFont" w:cs="AppleSystemUIFont"/>
          <w:color w:val="353535"/>
        </w:rPr>
        <w:t>A: cephalic</w:t>
      </w:r>
      <w:r w:rsidR="000D4769">
        <w:rPr>
          <w:rFonts w:ascii="AppleSystemUIFont" w:hAnsi="AppleSystemUIFont" w:cs="AppleSystemUIFont"/>
          <w:color w:val="353535"/>
        </w:rPr>
        <w:t xml:space="preserve"> presentation, with oligohydramnios, estimated fetal weight 200 grams ; Twin B cephalic presentation with polyhydramnios, estimated fet</w:t>
      </w:r>
      <w:r w:rsidR="005A3031">
        <w:rPr>
          <w:rFonts w:ascii="AppleSystemUIFont" w:hAnsi="AppleSystemUIFont" w:cs="AppleSystemUIFont"/>
          <w:color w:val="353535"/>
        </w:rPr>
        <w:t>a</w:t>
      </w:r>
      <w:bookmarkStart w:id="0" w:name="_GoBack"/>
      <w:bookmarkEnd w:id="0"/>
      <w:r w:rsidR="000D4769">
        <w:rPr>
          <w:rFonts w:ascii="AppleSystemUIFont" w:hAnsi="AppleSystemUIFont" w:cs="AppleSystemUIFont"/>
          <w:color w:val="353535"/>
        </w:rPr>
        <w:t>l weight 800 grams</w:t>
      </w: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is your initial diagnosis?</w:t>
      </w:r>
      <w:r w:rsidR="00E23225">
        <w:rPr>
          <w:rFonts w:ascii="AppleSystemUIFont" w:hAnsi="AppleSystemUIFont" w:cs="AppleSystemUIFont"/>
          <w:color w:val="353535"/>
        </w:rPr>
        <w:t xml:space="preserve"> </w:t>
      </w:r>
      <w:r w:rsidR="000D4769">
        <w:rPr>
          <w:rFonts w:ascii="AppleSystemUIFont" w:hAnsi="AppleSystemUIFont" w:cs="AppleSystemUIFont"/>
          <w:color w:val="353535"/>
        </w:rPr>
        <w:t>State your basis</w:t>
      </w: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what initial laboratory requests will you request </w:t>
      </w:r>
      <w:r w:rsidR="00EF06E1">
        <w:rPr>
          <w:rFonts w:ascii="AppleSystemUIFont" w:hAnsi="AppleSystemUIFont" w:cs="AppleSystemUIFont"/>
          <w:color w:val="353535"/>
        </w:rPr>
        <w:t>for this patient</w:t>
      </w:r>
      <w:r w:rsidR="000D4769">
        <w:rPr>
          <w:rFonts w:ascii="AppleSystemUIFont" w:hAnsi="AppleSystemUIFont" w:cs="AppleSystemUIFont"/>
          <w:color w:val="353535"/>
        </w:rPr>
        <w:t xml:space="preserve"> to confirm your diagnosis</w:t>
      </w:r>
    </w:p>
    <w:p w:rsidR="00686DE5" w:rsidRDefault="00686DE5"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Give at least one differential diagnosis</w:t>
      </w:r>
    </w:p>
    <w:p w:rsidR="000E10CC" w:rsidRDefault="000E10CC" w:rsidP="00EF06E1">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Explain the pathophysiology of this condition; </w:t>
      </w:r>
    </w:p>
    <w:p w:rsidR="000E10CC" w:rsidRDefault="000E10CC" w:rsidP="00797578">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how will you manage this case? </w:t>
      </w:r>
      <w:r w:rsidR="000D4769">
        <w:rPr>
          <w:rFonts w:ascii="AppleSystemUIFont" w:hAnsi="AppleSystemUIFont" w:cs="AppleSystemUIFont"/>
          <w:color w:val="353535"/>
        </w:rPr>
        <w:t>(include all options for managing this case)</w:t>
      </w:r>
    </w:p>
    <w:p w:rsidR="000E10CC" w:rsidRDefault="000D4769"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Compute for the twin discordancy</w:t>
      </w:r>
    </w:p>
    <w:p w:rsidR="00DA6259" w:rsidRDefault="00DA6259"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are the possible complications of</w:t>
      </w:r>
      <w:r w:rsidR="00797578">
        <w:rPr>
          <w:rFonts w:ascii="AppleSystemUIFont" w:hAnsi="AppleSystemUIFont" w:cs="AppleSystemUIFont"/>
          <w:color w:val="353535"/>
        </w:rPr>
        <w:t xml:space="preserve"> this </w:t>
      </w:r>
      <w:r>
        <w:rPr>
          <w:rFonts w:ascii="AppleSystemUIFont" w:hAnsi="AppleSystemUIFont" w:cs="AppleSystemUIFont"/>
          <w:color w:val="353535"/>
        </w:rPr>
        <w:t xml:space="preserve"> condition?</w:t>
      </w:r>
    </w:p>
    <w:p w:rsidR="000D4769" w:rsidRDefault="000D4769"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If the pregnancy reaches near term, how do you propose to deliver this pregnancy.</w:t>
      </w: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610E12" w:rsidRDefault="00610E12"/>
    <w:sectPr w:rsidR="00610E1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0CC"/>
    <w:rsid w:val="000A4B6F"/>
    <w:rsid w:val="000D4769"/>
    <w:rsid w:val="000E10CC"/>
    <w:rsid w:val="00332F7F"/>
    <w:rsid w:val="00336804"/>
    <w:rsid w:val="003B42F8"/>
    <w:rsid w:val="004D436C"/>
    <w:rsid w:val="00531B20"/>
    <w:rsid w:val="0058236D"/>
    <w:rsid w:val="005A3031"/>
    <w:rsid w:val="00610E12"/>
    <w:rsid w:val="00686DE5"/>
    <w:rsid w:val="006E6765"/>
    <w:rsid w:val="007367E1"/>
    <w:rsid w:val="00797578"/>
    <w:rsid w:val="007A53AA"/>
    <w:rsid w:val="007E698E"/>
    <w:rsid w:val="008C5AC8"/>
    <w:rsid w:val="00993782"/>
    <w:rsid w:val="00C974FE"/>
    <w:rsid w:val="00CE76EA"/>
    <w:rsid w:val="00D22C77"/>
    <w:rsid w:val="00DA6259"/>
    <w:rsid w:val="00E23225"/>
    <w:rsid w:val="00E904A2"/>
    <w:rsid w:val="00EE6CFD"/>
    <w:rsid w:val="00EF0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9BE33C"/>
  <w15:chartTrackingRefBased/>
  <w15:docId w15:val="{1887F3AD-4208-8B42-8095-4993EA54B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222</Words>
  <Characters>1268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Irabon</dc:creator>
  <cp:keywords/>
  <dc:description/>
  <cp:lastModifiedBy>Ina Irabon</cp:lastModifiedBy>
  <cp:revision>5</cp:revision>
  <dcterms:created xsi:type="dcterms:W3CDTF">2020-04-04T05:37:00Z</dcterms:created>
  <dcterms:modified xsi:type="dcterms:W3CDTF">2020-04-04T06:24:00Z</dcterms:modified>
</cp:coreProperties>
</file>