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CASE #</w:t>
      </w:r>
      <w:r w:rsidR="00220250">
        <w:rPr>
          <w:rFonts w:ascii="AppleSystemUIFont" w:hAnsi="AppleSystemUIFont" w:cs="AppleSystemUIFont"/>
          <w:color w:val="353535"/>
        </w:rPr>
        <w:t>1</w:t>
      </w:r>
      <w:r w:rsidR="008A6634">
        <w:rPr>
          <w:rFonts w:ascii="AppleSystemUIFont" w:hAnsi="AppleSystemUIFont" w:cs="AppleSystemUIFont"/>
          <w:color w:val="353535"/>
        </w:rPr>
        <w:t>3</w:t>
      </w:r>
      <w:bookmarkStart w:id="0" w:name="_GoBack"/>
      <w:bookmarkEnd w:id="0"/>
    </w:p>
    <w:p w:rsidR="000A4B6F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A</w:t>
      </w:r>
      <w:r w:rsidR="000A4B6F">
        <w:rPr>
          <w:rFonts w:ascii="AppleSystemUIFont" w:hAnsi="AppleSystemUIFont" w:cs="AppleSystemUIFont"/>
          <w:color w:val="353535"/>
        </w:rPr>
        <w:t xml:space="preserve"> </w:t>
      </w:r>
      <w:r w:rsidR="005A22C4">
        <w:rPr>
          <w:rFonts w:ascii="AppleSystemUIFont" w:hAnsi="AppleSystemUIFont" w:cs="AppleSystemUIFont"/>
          <w:color w:val="353535"/>
        </w:rPr>
        <w:t xml:space="preserve">19 </w:t>
      </w:r>
      <w:proofErr w:type="spellStart"/>
      <w:r>
        <w:rPr>
          <w:rFonts w:ascii="AppleSystemUIFont" w:hAnsi="AppleSystemUIFont" w:cs="AppleSystemUIFont"/>
          <w:color w:val="353535"/>
        </w:rPr>
        <w:t>yr</w:t>
      </w:r>
      <w:proofErr w:type="spellEnd"/>
      <w:r>
        <w:rPr>
          <w:rFonts w:ascii="AppleSystemUIFont" w:hAnsi="AppleSystemUIFont" w:cs="AppleSystemUIFont"/>
          <w:color w:val="353535"/>
        </w:rPr>
        <w:t xml:space="preserve"> old </w:t>
      </w:r>
      <w:r w:rsidR="00FA10FF">
        <w:rPr>
          <w:rFonts w:ascii="AppleSystemUIFont" w:hAnsi="AppleSystemUIFont" w:cs="AppleSystemUIFont"/>
          <w:color w:val="353535"/>
        </w:rPr>
        <w:t xml:space="preserve">G1P0, currently a </w:t>
      </w:r>
      <w:r w:rsidR="005A22C4">
        <w:rPr>
          <w:rFonts w:ascii="AppleSystemUIFont" w:hAnsi="AppleSystemUIFont" w:cs="AppleSystemUIFont"/>
          <w:color w:val="353535"/>
        </w:rPr>
        <w:t>2</w:t>
      </w:r>
      <w:r w:rsidR="005A22C4" w:rsidRPr="005A22C4">
        <w:rPr>
          <w:rFonts w:ascii="AppleSystemUIFont" w:hAnsi="AppleSystemUIFont" w:cs="AppleSystemUIFont"/>
          <w:color w:val="353535"/>
          <w:vertAlign w:val="superscript"/>
        </w:rPr>
        <w:t>nd</w:t>
      </w:r>
      <w:r w:rsidR="005A22C4">
        <w:rPr>
          <w:rFonts w:ascii="AppleSystemUIFont" w:hAnsi="AppleSystemUIFont" w:cs="AppleSystemUIFont"/>
          <w:color w:val="353535"/>
        </w:rPr>
        <w:t xml:space="preserve"> </w:t>
      </w:r>
      <w:r w:rsidR="00FA10FF">
        <w:rPr>
          <w:rFonts w:ascii="AppleSystemUIFont" w:hAnsi="AppleSystemUIFont" w:cs="AppleSystemUIFont"/>
          <w:color w:val="353535"/>
        </w:rPr>
        <w:t xml:space="preserve">year </w:t>
      </w:r>
      <w:r w:rsidR="005A22C4">
        <w:rPr>
          <w:rFonts w:ascii="AppleSystemUIFont" w:hAnsi="AppleSystemUIFont" w:cs="AppleSystemUIFont"/>
          <w:color w:val="353535"/>
        </w:rPr>
        <w:t xml:space="preserve">college </w:t>
      </w:r>
      <w:r w:rsidR="00FA10FF">
        <w:rPr>
          <w:rFonts w:ascii="AppleSystemUIFont" w:hAnsi="AppleSystemUIFont" w:cs="AppleSystemUIFont"/>
          <w:color w:val="353535"/>
        </w:rPr>
        <w:t xml:space="preserve"> student, was brought to the ER due to </w:t>
      </w:r>
      <w:r w:rsidR="005A22C4">
        <w:rPr>
          <w:rFonts w:ascii="AppleSystemUIFont" w:hAnsi="AppleSystemUIFont" w:cs="AppleSystemUIFont"/>
          <w:color w:val="353535"/>
        </w:rPr>
        <w:t xml:space="preserve"> abdominal pain. </w:t>
      </w:r>
      <w:r w:rsidR="00FA10FF">
        <w:rPr>
          <w:rFonts w:ascii="AppleSystemUIFont" w:hAnsi="AppleSystemUIFont" w:cs="AppleSystemUIFont"/>
          <w:color w:val="353535"/>
        </w:rPr>
        <w:t xml:space="preserve"> She reported that her last menstrual period was </w:t>
      </w:r>
      <w:r w:rsidR="003B7D71">
        <w:rPr>
          <w:rFonts w:ascii="AppleSystemUIFont" w:hAnsi="AppleSystemUIFont" w:cs="AppleSystemUIFont"/>
          <w:color w:val="353535"/>
        </w:rPr>
        <w:t>3</w:t>
      </w:r>
      <w:r w:rsidR="00FA10FF">
        <w:rPr>
          <w:rFonts w:ascii="AppleSystemUIFont" w:hAnsi="AppleSystemUIFont" w:cs="AppleSystemUIFont"/>
          <w:color w:val="353535"/>
        </w:rPr>
        <w:t xml:space="preserve"> months ago (unrecalled exact LMP). </w:t>
      </w:r>
      <w:r w:rsidR="000A4B6F">
        <w:rPr>
          <w:rFonts w:ascii="AppleSystemUIFont" w:hAnsi="AppleSystemUIFont" w:cs="AppleSystemUIFont"/>
          <w:color w:val="353535"/>
        </w:rPr>
        <w:t xml:space="preserve"> </w:t>
      </w:r>
      <w:r w:rsidR="00FA10FF">
        <w:rPr>
          <w:rFonts w:ascii="AppleSystemUIFont" w:hAnsi="AppleSystemUIFont" w:cs="AppleSystemUIFont"/>
          <w:color w:val="353535"/>
        </w:rPr>
        <w:t xml:space="preserve">She also noted associated </w:t>
      </w:r>
      <w:r w:rsidR="005A22C4">
        <w:rPr>
          <w:rFonts w:ascii="AppleSystemUIFont" w:hAnsi="AppleSystemUIFont" w:cs="AppleSystemUIFont"/>
          <w:color w:val="353535"/>
        </w:rPr>
        <w:t>vaginal spotting.</w:t>
      </w:r>
      <w:r w:rsidR="00FA10FF">
        <w:rPr>
          <w:rFonts w:ascii="AppleSystemUIFont" w:hAnsi="AppleSystemUIFont" w:cs="AppleSystemUIFont"/>
          <w:color w:val="353535"/>
        </w:rPr>
        <w:t xml:space="preserve">  </w:t>
      </w:r>
      <w:r w:rsidR="003B42F8">
        <w:rPr>
          <w:rFonts w:ascii="AppleSystemUIFont" w:hAnsi="AppleSystemUIFont" w:cs="AppleSystemUIFont"/>
          <w:color w:val="353535"/>
        </w:rPr>
        <w:t xml:space="preserve">Past </w:t>
      </w:r>
      <w:proofErr w:type="spellStart"/>
      <w:r w:rsidR="003B42F8">
        <w:rPr>
          <w:rFonts w:ascii="AppleSystemUIFont" w:hAnsi="AppleSystemUIFont" w:cs="AppleSystemUIFont"/>
          <w:color w:val="353535"/>
        </w:rPr>
        <w:t>medical</w:t>
      </w:r>
      <w:r w:rsidR="00531B20">
        <w:rPr>
          <w:rFonts w:ascii="AppleSystemUIFont" w:hAnsi="AppleSystemUIFont" w:cs="AppleSystemUIFont"/>
          <w:color w:val="353535"/>
        </w:rPr>
        <w:t>,</w:t>
      </w:r>
      <w:r w:rsidR="003B42F8">
        <w:rPr>
          <w:rFonts w:ascii="AppleSystemUIFont" w:hAnsi="AppleSystemUIFont" w:cs="AppleSystemUIFont"/>
          <w:color w:val="353535"/>
        </w:rPr>
        <w:t>family</w:t>
      </w:r>
      <w:proofErr w:type="spellEnd"/>
      <w:r w:rsidR="003B42F8">
        <w:rPr>
          <w:rFonts w:ascii="AppleSystemUIFont" w:hAnsi="AppleSystemUIFont" w:cs="AppleSystemUIFont"/>
          <w:color w:val="353535"/>
        </w:rPr>
        <w:t xml:space="preserve"> medical </w:t>
      </w:r>
      <w:r w:rsidR="00531B20">
        <w:rPr>
          <w:rFonts w:ascii="AppleSystemUIFont" w:hAnsi="AppleSystemUIFont" w:cs="AppleSystemUIFont"/>
          <w:color w:val="353535"/>
        </w:rPr>
        <w:t xml:space="preserve">and personal/social </w:t>
      </w:r>
      <w:r w:rsidR="003B42F8">
        <w:rPr>
          <w:rFonts w:ascii="AppleSystemUIFont" w:hAnsi="AppleSystemUIFont" w:cs="AppleSystemUIFont"/>
          <w:color w:val="353535"/>
        </w:rPr>
        <w:t>histor</w:t>
      </w:r>
      <w:r w:rsidR="00531B20">
        <w:rPr>
          <w:rFonts w:ascii="AppleSystemUIFont" w:hAnsi="AppleSystemUIFont" w:cs="AppleSystemUIFont"/>
          <w:color w:val="353535"/>
        </w:rPr>
        <w:t>ies</w:t>
      </w:r>
      <w:r w:rsidR="003B42F8">
        <w:rPr>
          <w:rFonts w:ascii="AppleSystemUIFont" w:hAnsi="AppleSystemUIFont" w:cs="AppleSystemUIFont"/>
          <w:color w:val="353535"/>
        </w:rPr>
        <w:t xml:space="preserve"> are</w:t>
      </w:r>
      <w:r w:rsidR="00531B20">
        <w:rPr>
          <w:rFonts w:ascii="AppleSystemUIFont" w:hAnsi="AppleSystemUIFont" w:cs="AppleSystemUIFont"/>
          <w:color w:val="353535"/>
        </w:rPr>
        <w:t xml:space="preserve"> all</w:t>
      </w:r>
      <w:r w:rsidR="003B42F8">
        <w:rPr>
          <w:rFonts w:ascii="AppleSystemUIFont" w:hAnsi="AppleSystemUIFont" w:cs="AppleSystemUIFont"/>
          <w:color w:val="353535"/>
        </w:rPr>
        <w:t xml:space="preserve"> unremarkable. </w:t>
      </w:r>
      <w:r w:rsidR="00EF06E1">
        <w:rPr>
          <w:rFonts w:ascii="AppleSystemUIFont" w:hAnsi="AppleSystemUIFont" w:cs="AppleSystemUIFont"/>
          <w:color w:val="353535"/>
        </w:rPr>
        <w:t xml:space="preserve"> </w:t>
      </w:r>
    </w:p>
    <w:p w:rsidR="000A4B6F" w:rsidRDefault="000A4B6F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EF06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PE:</w:t>
      </w:r>
    </w:p>
    <w:p w:rsidR="00531B20" w:rsidRDefault="00531B20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BP </w:t>
      </w:r>
      <w:r w:rsidR="005A22C4">
        <w:rPr>
          <w:rFonts w:ascii="AppleSystemUIFont" w:hAnsi="AppleSystemUIFont" w:cs="AppleSystemUIFont"/>
          <w:color w:val="353535"/>
        </w:rPr>
        <w:t>120</w:t>
      </w:r>
      <w:r>
        <w:rPr>
          <w:rFonts w:ascii="AppleSystemUIFont" w:hAnsi="AppleSystemUIFont" w:cs="AppleSystemUIFont"/>
          <w:color w:val="353535"/>
        </w:rPr>
        <w:t>/</w:t>
      </w:r>
      <w:r w:rsidR="005A22C4">
        <w:rPr>
          <w:rFonts w:ascii="AppleSystemUIFont" w:hAnsi="AppleSystemUIFont" w:cs="AppleSystemUIFont"/>
          <w:color w:val="353535"/>
        </w:rPr>
        <w:t>8</w:t>
      </w:r>
      <w:r>
        <w:rPr>
          <w:rFonts w:ascii="AppleSystemUIFont" w:hAnsi="AppleSystemUIFont" w:cs="AppleSystemUIFont"/>
          <w:color w:val="353535"/>
        </w:rPr>
        <w:t>0 mmHg    PR:</w:t>
      </w:r>
      <w:r w:rsidR="005A22C4">
        <w:rPr>
          <w:rFonts w:ascii="AppleSystemUIFont" w:hAnsi="AppleSystemUIFont" w:cs="AppleSystemUIFont"/>
          <w:color w:val="353535"/>
        </w:rPr>
        <w:t>9</w:t>
      </w:r>
      <w:r w:rsidR="00FA10FF">
        <w:rPr>
          <w:rFonts w:ascii="AppleSystemUIFont" w:hAnsi="AppleSystemUIFont" w:cs="AppleSystemUIFont"/>
          <w:color w:val="353535"/>
        </w:rPr>
        <w:t>0</w:t>
      </w:r>
      <w:r>
        <w:rPr>
          <w:rFonts w:ascii="AppleSystemUIFont" w:hAnsi="AppleSystemUIFont" w:cs="AppleSystemUIFont"/>
          <w:color w:val="353535"/>
        </w:rPr>
        <w:t xml:space="preserve"> bpm     RR </w:t>
      </w:r>
      <w:r w:rsidR="005A22C4">
        <w:rPr>
          <w:rFonts w:ascii="AppleSystemUIFont" w:hAnsi="AppleSystemUIFont" w:cs="AppleSystemUIFont"/>
          <w:color w:val="353535"/>
        </w:rPr>
        <w:t xml:space="preserve">18 </w:t>
      </w:r>
      <w:proofErr w:type="spellStart"/>
      <w:r>
        <w:rPr>
          <w:rFonts w:ascii="AppleSystemUIFont" w:hAnsi="AppleSystemUIFont" w:cs="AppleSystemUIFont"/>
          <w:color w:val="353535"/>
        </w:rPr>
        <w:t>cpm</w:t>
      </w:r>
      <w:proofErr w:type="spellEnd"/>
      <w:r>
        <w:rPr>
          <w:rFonts w:ascii="AppleSystemUIFont" w:hAnsi="AppleSystemUIFont" w:cs="AppleSystemUIFont"/>
          <w:color w:val="353535"/>
        </w:rPr>
        <w:t xml:space="preserve">     Temp: </w:t>
      </w:r>
      <w:r w:rsidR="005A22C4">
        <w:rPr>
          <w:rFonts w:ascii="AppleSystemUIFont" w:hAnsi="AppleSystemUIFont" w:cs="AppleSystemUIFont"/>
          <w:color w:val="353535"/>
        </w:rPr>
        <w:t>afebrile</w:t>
      </w:r>
    </w:p>
    <w:p w:rsidR="00EF06E1" w:rsidRDefault="00EF06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  <w:vertAlign w:val="superscript"/>
        </w:rPr>
      </w:pPr>
      <w:r>
        <w:rPr>
          <w:rFonts w:ascii="AppleSystemUIFont" w:hAnsi="AppleSystemUIFont" w:cs="AppleSystemUIFont"/>
          <w:color w:val="353535"/>
        </w:rPr>
        <w:t xml:space="preserve">pre-pregnancy BMI </w:t>
      </w:r>
      <w:r w:rsidR="000A4B6F">
        <w:rPr>
          <w:rFonts w:ascii="AppleSystemUIFont" w:hAnsi="AppleSystemUIFont" w:cs="AppleSystemUIFont"/>
          <w:color w:val="353535"/>
        </w:rPr>
        <w:t>2</w:t>
      </w:r>
      <w:r w:rsidR="005A22C4">
        <w:rPr>
          <w:rFonts w:ascii="AppleSystemUIFont" w:hAnsi="AppleSystemUIFont" w:cs="AppleSystemUIFont"/>
          <w:color w:val="353535"/>
        </w:rPr>
        <w:t>1</w:t>
      </w:r>
      <w:r>
        <w:rPr>
          <w:rFonts w:ascii="AppleSystemUIFont" w:hAnsi="AppleSystemUIFont" w:cs="AppleSystemUIFont"/>
          <w:color w:val="353535"/>
        </w:rPr>
        <w:t>kg/m</w:t>
      </w:r>
      <w:r w:rsidRPr="00EF06E1">
        <w:rPr>
          <w:rFonts w:ascii="AppleSystemUIFont" w:hAnsi="AppleSystemUIFont" w:cs="AppleSystemUIFont"/>
          <w:color w:val="353535"/>
          <w:vertAlign w:val="superscript"/>
        </w:rPr>
        <w:t>2</w:t>
      </w:r>
    </w:p>
    <w:p w:rsidR="00531B20" w:rsidRDefault="00531B20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531B20" w:rsidRDefault="00531B20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</w:p>
    <w:p w:rsidR="00531B20" w:rsidRDefault="00531B20" w:rsidP="00531B20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Speculum exam: (+) </w:t>
      </w:r>
      <w:r w:rsidR="005A22C4">
        <w:rPr>
          <w:rFonts w:ascii="AppleSystemUIFont" w:hAnsi="AppleSystemUIFont" w:cs="AppleSystemUIFont"/>
          <w:color w:val="353535"/>
        </w:rPr>
        <w:t>minimal blood from cervica</w:t>
      </w:r>
      <w:r w:rsidR="00E511D6">
        <w:rPr>
          <w:rFonts w:ascii="AppleSystemUIFont" w:hAnsi="AppleSystemUIFont" w:cs="AppleSystemUIFont"/>
          <w:color w:val="353535"/>
        </w:rPr>
        <w:t>l</w:t>
      </w:r>
      <w:r w:rsidR="005A22C4">
        <w:rPr>
          <w:rFonts w:ascii="AppleSystemUIFont" w:hAnsi="AppleSystemUIFont" w:cs="AppleSystemUIFont"/>
          <w:color w:val="353535"/>
        </w:rPr>
        <w:t xml:space="preserve"> </w:t>
      </w:r>
      <w:proofErr w:type="spellStart"/>
      <w:r w:rsidR="005A22C4">
        <w:rPr>
          <w:rFonts w:ascii="AppleSystemUIFont" w:hAnsi="AppleSystemUIFont" w:cs="AppleSystemUIFont"/>
          <w:color w:val="353535"/>
        </w:rPr>
        <w:t>os</w:t>
      </w:r>
      <w:proofErr w:type="spellEnd"/>
    </w:p>
    <w:p w:rsidR="000A4B6F" w:rsidRDefault="000A4B6F" w:rsidP="00531B20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CE76EA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IE: </w:t>
      </w:r>
      <w:r w:rsidR="00FA10FF">
        <w:rPr>
          <w:rFonts w:ascii="AppleSystemUIFont" w:hAnsi="AppleSystemUIFont" w:cs="AppleSystemUIFont"/>
          <w:color w:val="353535"/>
        </w:rPr>
        <w:t>cervix</w:t>
      </w:r>
      <w:r w:rsidR="005A22C4">
        <w:rPr>
          <w:rFonts w:ascii="AppleSystemUIFont" w:hAnsi="AppleSystemUIFont" w:cs="AppleSystemUIFont"/>
          <w:color w:val="353535"/>
        </w:rPr>
        <w:t xml:space="preserve"> closed</w:t>
      </w:r>
      <w:r w:rsidR="00FA10FF">
        <w:rPr>
          <w:rFonts w:ascii="AppleSystemUIFont" w:hAnsi="AppleSystemUIFont" w:cs="AppleSystemUIFont"/>
          <w:color w:val="353535"/>
        </w:rPr>
        <w:t xml:space="preserve">, </w:t>
      </w:r>
      <w:r w:rsidR="003B7D71">
        <w:rPr>
          <w:rFonts w:ascii="AppleSystemUIFont" w:hAnsi="AppleSystemUIFont" w:cs="AppleSystemUIFont"/>
          <w:color w:val="353535"/>
        </w:rPr>
        <w:t xml:space="preserve">(+) cervical wriggling tenderness, </w:t>
      </w:r>
      <w:r w:rsidR="00FA10FF">
        <w:rPr>
          <w:rFonts w:ascii="AppleSystemUIFont" w:hAnsi="AppleSystemUIFont" w:cs="AppleSystemUIFont"/>
          <w:color w:val="353535"/>
        </w:rPr>
        <w:t xml:space="preserve">uterus </w:t>
      </w:r>
      <w:r w:rsidR="003B7D71">
        <w:rPr>
          <w:rFonts w:ascii="AppleSystemUIFont" w:hAnsi="AppleSystemUIFont" w:cs="AppleSystemUIFont"/>
          <w:color w:val="353535"/>
        </w:rPr>
        <w:t>slightly enlarged, (+) right adnexal tenderness, with a 4x5 cm tender mass palpated.</w:t>
      </w:r>
    </w:p>
    <w:p w:rsidR="00CE76EA" w:rsidRDefault="00CE76EA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 your initial diagnosis?</w:t>
      </w:r>
      <w:r w:rsidR="00E23225">
        <w:rPr>
          <w:rFonts w:ascii="AppleSystemUIFont" w:hAnsi="AppleSystemUIFont" w:cs="AppleSystemUIFont"/>
          <w:color w:val="353535"/>
        </w:rPr>
        <w:t xml:space="preserve"> 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what initial laboratory requests will you request </w:t>
      </w:r>
      <w:r w:rsidR="00EF06E1">
        <w:rPr>
          <w:rFonts w:ascii="AppleSystemUIFont" w:hAnsi="AppleSystemUIFont" w:cs="AppleSystemUIFont"/>
          <w:color w:val="353535"/>
        </w:rPr>
        <w:t>for this patient?</w:t>
      </w:r>
    </w:p>
    <w:p w:rsidR="00686DE5" w:rsidRDefault="00686DE5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Give at least one differential diagnosis</w:t>
      </w:r>
    </w:p>
    <w:p w:rsidR="000E10CC" w:rsidRDefault="000E10CC" w:rsidP="00EF06E1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Explain the pathophysiology of this condition</w:t>
      </w:r>
    </w:p>
    <w:p w:rsidR="000E10CC" w:rsidRDefault="000E10CC" w:rsidP="00797578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how will you manage this case? </w:t>
      </w:r>
    </w:p>
    <w:p w:rsidR="00DA6259" w:rsidRDefault="00DA6259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are the possible complications of</w:t>
      </w:r>
      <w:r w:rsidR="00797578">
        <w:rPr>
          <w:rFonts w:ascii="AppleSystemUIFont" w:hAnsi="AppleSystemUIFont" w:cs="AppleSystemUIFont"/>
          <w:color w:val="353535"/>
        </w:rPr>
        <w:t xml:space="preserve"> this </w:t>
      </w:r>
      <w:r>
        <w:rPr>
          <w:rFonts w:ascii="AppleSystemUIFont" w:hAnsi="AppleSystemUIFont" w:cs="AppleSystemUIFont"/>
          <w:color w:val="353535"/>
        </w:rPr>
        <w:t xml:space="preserve"> condition?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610E12" w:rsidRDefault="00610E12"/>
    <w:sectPr w:rsidR="00610E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CC"/>
    <w:rsid w:val="000A4B6F"/>
    <w:rsid w:val="000E10CC"/>
    <w:rsid w:val="00220250"/>
    <w:rsid w:val="00332F7F"/>
    <w:rsid w:val="00336804"/>
    <w:rsid w:val="003774D8"/>
    <w:rsid w:val="003B42F8"/>
    <w:rsid w:val="003B7D71"/>
    <w:rsid w:val="00531B20"/>
    <w:rsid w:val="005A22C4"/>
    <w:rsid w:val="00610E12"/>
    <w:rsid w:val="00686DE5"/>
    <w:rsid w:val="006E6765"/>
    <w:rsid w:val="007367E1"/>
    <w:rsid w:val="00797578"/>
    <w:rsid w:val="007A53AA"/>
    <w:rsid w:val="008A6634"/>
    <w:rsid w:val="008C5AC8"/>
    <w:rsid w:val="00993782"/>
    <w:rsid w:val="00C974FE"/>
    <w:rsid w:val="00CE76EA"/>
    <w:rsid w:val="00D22C77"/>
    <w:rsid w:val="00DA6259"/>
    <w:rsid w:val="00E23225"/>
    <w:rsid w:val="00E511D6"/>
    <w:rsid w:val="00E904A2"/>
    <w:rsid w:val="00EE6CFD"/>
    <w:rsid w:val="00EF06E1"/>
    <w:rsid w:val="00FA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8686B0"/>
  <w15:chartTrackingRefBased/>
  <w15:docId w15:val="{1887F3AD-4208-8B42-8095-4993EA54B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8</cp:revision>
  <dcterms:created xsi:type="dcterms:W3CDTF">2020-04-04T05:58:00Z</dcterms:created>
  <dcterms:modified xsi:type="dcterms:W3CDTF">2020-04-04T06:29:00Z</dcterms:modified>
</cp:coreProperties>
</file>