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58236D">
        <w:rPr>
          <w:rFonts w:ascii="AppleSystemUIFont" w:hAnsi="AppleSystemUIFont" w:cs="AppleSystemUIFont"/>
          <w:color w:val="353535"/>
        </w:rPr>
        <w:t>1</w:t>
      </w:r>
      <w:r w:rsidR="001F2CC7">
        <w:rPr>
          <w:rFonts w:ascii="AppleSystemUIFont" w:hAnsi="AppleSystemUIFont" w:cs="AppleSystemUIFont"/>
          <w:color w:val="353535"/>
        </w:rPr>
        <w:t>4</w:t>
      </w:r>
    </w:p>
    <w:p w:rsidR="004D436C" w:rsidRDefault="004D436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A4B6F" w:rsidRDefault="001F2CC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Seven days ago, you delivered a 29 year old G1P1 (1001) via emergency </w:t>
      </w:r>
      <w:proofErr w:type="spellStart"/>
      <w:r>
        <w:rPr>
          <w:rFonts w:ascii="AppleSystemUIFont" w:hAnsi="AppleSystemUIFont" w:cs="AppleSystemUIFont"/>
          <w:color w:val="353535"/>
        </w:rPr>
        <w:t>ceasarean</w:t>
      </w:r>
      <w:proofErr w:type="spellEnd"/>
      <w:r>
        <w:rPr>
          <w:rFonts w:ascii="AppleSystemUIFont" w:hAnsi="AppleSystemUIFont" w:cs="AppleSystemUIFont"/>
          <w:color w:val="353535"/>
        </w:rPr>
        <w:t xml:space="preserve"> section due to </w:t>
      </w:r>
      <w:proofErr w:type="spellStart"/>
      <w:r>
        <w:rPr>
          <w:rFonts w:ascii="AppleSystemUIFont" w:hAnsi="AppleSystemUIFont" w:cs="AppleSystemUIFont"/>
          <w:color w:val="353535"/>
        </w:rPr>
        <w:t>dystocia.The</w:t>
      </w:r>
      <w:proofErr w:type="spellEnd"/>
      <w:r>
        <w:rPr>
          <w:rFonts w:ascii="AppleSystemUIFont" w:hAnsi="AppleSystemUIFont" w:cs="AppleSystemUIFont"/>
          <w:color w:val="353535"/>
        </w:rPr>
        <w:t xml:space="preserve"> baby weighed 3.5 </w:t>
      </w:r>
      <w:proofErr w:type="spellStart"/>
      <w:r>
        <w:rPr>
          <w:rFonts w:ascii="AppleSystemUIFont" w:hAnsi="AppleSystemUIFont" w:cs="AppleSystemUIFont"/>
          <w:color w:val="353535"/>
        </w:rPr>
        <w:t>kgs</w:t>
      </w:r>
      <w:proofErr w:type="spellEnd"/>
      <w:r>
        <w:rPr>
          <w:rFonts w:ascii="AppleSystemUIFont" w:hAnsi="AppleSystemUIFont" w:cs="AppleSystemUIFont"/>
          <w:color w:val="353535"/>
        </w:rPr>
        <w:t xml:space="preserve"> and had good </w:t>
      </w:r>
      <w:proofErr w:type="spellStart"/>
      <w:r>
        <w:rPr>
          <w:rFonts w:ascii="AppleSystemUIFont" w:hAnsi="AppleSystemUIFont" w:cs="AppleSystemUIFont"/>
          <w:color w:val="353535"/>
        </w:rPr>
        <w:t>apgar</w:t>
      </w:r>
      <w:proofErr w:type="spellEnd"/>
      <w:r>
        <w:rPr>
          <w:rFonts w:ascii="AppleSystemUIFont" w:hAnsi="AppleSystemUIFont" w:cs="AppleSystemUIFont"/>
          <w:color w:val="353535"/>
        </w:rPr>
        <w:t xml:space="preserve"> score. The patient was discharged </w:t>
      </w:r>
    </w:p>
    <w:p w:rsidR="000A4B6F" w:rsidRDefault="00272A7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</w:t>
      </w:r>
      <w:r w:rsidR="001F2CC7">
        <w:rPr>
          <w:rFonts w:ascii="AppleSystemUIFont" w:hAnsi="AppleSystemUIFont" w:cs="AppleSystemUIFont"/>
          <w:color w:val="353535"/>
        </w:rPr>
        <w:t>ith unremarkable post-operative course and intact CS scar.</w:t>
      </w:r>
    </w:p>
    <w:p w:rsidR="001F2CC7" w:rsidRDefault="001F2CC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1F2CC7" w:rsidRDefault="001F2CC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On follow up in your clinic 1 week postpartum, patient noted foul-smelling vaginal discharge/lochia, with abdominal pain and high grade fever</w:t>
      </w:r>
    </w:p>
    <w:p w:rsidR="001F2CC7" w:rsidRDefault="001F2CC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1F2CC7" w:rsidRDefault="001F2CC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PE: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BP </w:t>
      </w:r>
      <w:r w:rsidR="001F2CC7">
        <w:rPr>
          <w:rFonts w:ascii="AppleSystemUIFont" w:hAnsi="AppleSystemUIFont" w:cs="AppleSystemUIFont"/>
          <w:color w:val="353535"/>
        </w:rPr>
        <w:t>120</w:t>
      </w:r>
      <w:r>
        <w:rPr>
          <w:rFonts w:ascii="AppleSystemUIFont" w:hAnsi="AppleSystemUIFont" w:cs="AppleSystemUIFont"/>
          <w:color w:val="353535"/>
        </w:rPr>
        <w:t>/80 mmHg    PR:1</w:t>
      </w:r>
      <w:r w:rsidR="001F2CC7">
        <w:rPr>
          <w:rFonts w:ascii="AppleSystemUIFont" w:hAnsi="AppleSystemUIFont" w:cs="AppleSystemUIFont"/>
          <w:color w:val="353535"/>
        </w:rPr>
        <w:t>10</w:t>
      </w:r>
      <w:r>
        <w:rPr>
          <w:rFonts w:ascii="AppleSystemUIFont" w:hAnsi="AppleSystemUIFont" w:cs="AppleSystemUIFont"/>
          <w:color w:val="353535"/>
        </w:rPr>
        <w:t xml:space="preserve">bpm     RR </w:t>
      </w:r>
      <w:r w:rsidR="004D436C">
        <w:rPr>
          <w:rFonts w:ascii="AppleSystemUIFont" w:hAnsi="AppleSystemUIFont" w:cs="AppleSystemUIFont"/>
          <w:color w:val="353535"/>
        </w:rPr>
        <w:t>1</w:t>
      </w:r>
      <w:r>
        <w:rPr>
          <w:rFonts w:ascii="AppleSystemUIFont" w:hAnsi="AppleSystemUIFont" w:cs="AppleSystemUIFont"/>
          <w:color w:val="353535"/>
        </w:rPr>
        <w:t xml:space="preserve">8 </w:t>
      </w:r>
      <w:proofErr w:type="spellStart"/>
      <w:r>
        <w:rPr>
          <w:rFonts w:ascii="AppleSystemUIFont" w:hAnsi="AppleSystemUIFont" w:cs="AppleSystemUIFont"/>
          <w:color w:val="353535"/>
        </w:rPr>
        <w:t>cpm</w:t>
      </w:r>
      <w:proofErr w:type="spellEnd"/>
      <w:r>
        <w:rPr>
          <w:rFonts w:ascii="AppleSystemUIFont" w:hAnsi="AppleSystemUIFont" w:cs="AppleSystemUIFont"/>
          <w:color w:val="353535"/>
        </w:rPr>
        <w:t xml:space="preserve">     Temp: </w:t>
      </w:r>
      <w:r w:rsidR="001F2CC7">
        <w:rPr>
          <w:rFonts w:ascii="AppleSystemUIFont" w:hAnsi="AppleSystemUIFont" w:cs="AppleSystemUIFont"/>
          <w:color w:val="353535"/>
        </w:rPr>
        <w:t>39</w:t>
      </w:r>
      <w:r w:rsidR="001F2CC7" w:rsidRPr="001F2CC7">
        <w:rPr>
          <w:rFonts w:ascii="AppleSystemUIFont" w:hAnsi="AppleSystemUIFont" w:cs="AppleSystemUIFont"/>
          <w:color w:val="353535"/>
          <w:vertAlign w:val="superscript"/>
        </w:rPr>
        <w:t>o</w:t>
      </w:r>
      <w:r w:rsidR="001F2CC7">
        <w:rPr>
          <w:rFonts w:ascii="AppleSystemUIFont" w:hAnsi="AppleSystemUIFont" w:cs="AppleSystemUIFont"/>
          <w:color w:val="353535"/>
        </w:rPr>
        <w:t>C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1F2CC7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On abdominal exam: </w:t>
      </w:r>
      <w:r w:rsidR="001F2CC7">
        <w:rPr>
          <w:rFonts w:ascii="AppleSystemUIFont" w:hAnsi="AppleSystemUIFont" w:cs="AppleSystemUIFont"/>
          <w:color w:val="353535"/>
        </w:rPr>
        <w:t>(+) tenderness on all quadrants;` intact CS scar.</w:t>
      </w:r>
    </w:p>
    <w:p w:rsidR="001F2CC7" w:rsidRDefault="001F2CC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1F2CC7" w:rsidRDefault="001F2CC7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Speculum: (+) greenish foul-smelling vaginal discharge/lochia coming out of the open cervix;</w:t>
      </w:r>
    </w:p>
    <w:p w:rsidR="000A4B6F" w:rsidRDefault="000A4B6F" w:rsidP="00531B20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IE: </w:t>
      </w:r>
      <w:r w:rsidR="001F2CC7">
        <w:rPr>
          <w:rFonts w:ascii="AppleSystemUIFont" w:hAnsi="AppleSystemUIFont" w:cs="AppleSystemUIFont"/>
          <w:color w:val="353535"/>
        </w:rPr>
        <w:t>cervix open, uterus contracted but slightly enlarged, (+) adnexal tenderness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E23225">
        <w:rPr>
          <w:rFonts w:ascii="AppleSystemUIFont" w:hAnsi="AppleSystemUIFont" w:cs="AppleSystemUIFont"/>
          <w:color w:val="353535"/>
        </w:rPr>
        <w:t xml:space="preserve"> </w:t>
      </w:r>
      <w:r w:rsidR="000D4769">
        <w:rPr>
          <w:rFonts w:ascii="AppleSystemUIFont" w:hAnsi="AppleSystemUIFont" w:cs="AppleSystemUIFont"/>
          <w:color w:val="353535"/>
        </w:rPr>
        <w:t>State your basis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initial laboratory requests will you request </w:t>
      </w:r>
      <w:r w:rsidR="00EF06E1">
        <w:rPr>
          <w:rFonts w:ascii="AppleSystemUIFont" w:hAnsi="AppleSystemUIFont" w:cs="AppleSystemUIFont"/>
          <w:color w:val="353535"/>
        </w:rPr>
        <w:t>for this patient</w:t>
      </w:r>
      <w:r w:rsidR="000D4769">
        <w:rPr>
          <w:rFonts w:ascii="AppleSystemUIFont" w:hAnsi="AppleSystemUIFont" w:cs="AppleSystemUIFont"/>
          <w:color w:val="353535"/>
        </w:rPr>
        <w:t xml:space="preserve"> to confirm your diagnosis</w:t>
      </w:r>
    </w:p>
    <w:p w:rsidR="00686DE5" w:rsidRDefault="00686DE5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Give at least one d</w:t>
      </w:r>
      <w:r w:rsidR="00A33A20">
        <w:rPr>
          <w:rFonts w:ascii="AppleSystemUIFont" w:hAnsi="AppleSystemUIFont" w:cs="AppleSystemUIFont"/>
          <w:color w:val="353535"/>
        </w:rPr>
        <w:t>i</w:t>
      </w:r>
      <w:bookmarkStart w:id="0" w:name="_GoBack"/>
      <w:bookmarkEnd w:id="0"/>
      <w:r>
        <w:rPr>
          <w:rFonts w:ascii="AppleSystemUIFont" w:hAnsi="AppleSystemUIFont" w:cs="AppleSystemUIFont"/>
          <w:color w:val="353535"/>
        </w:rPr>
        <w:t>fferential diagnosis</w:t>
      </w:r>
    </w:p>
    <w:p w:rsidR="000E10CC" w:rsidRDefault="000E10CC" w:rsidP="00EF06E1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Explain the pathophysiology of this condition; </w:t>
      </w:r>
    </w:p>
    <w:p w:rsidR="000D4769" w:rsidRPr="001F2CC7" w:rsidRDefault="00DA6259" w:rsidP="001F2CC7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possible complications of</w:t>
      </w:r>
      <w:r w:rsidR="00797578">
        <w:rPr>
          <w:rFonts w:ascii="AppleSystemUIFont" w:hAnsi="AppleSystemUIFont" w:cs="AppleSystemUIFont"/>
          <w:color w:val="353535"/>
        </w:rPr>
        <w:t xml:space="preserve"> this </w:t>
      </w:r>
      <w:r>
        <w:rPr>
          <w:rFonts w:ascii="AppleSystemUIFont" w:hAnsi="AppleSystemUIFont" w:cs="AppleSystemUIFont"/>
          <w:color w:val="353535"/>
        </w:rPr>
        <w:t xml:space="preserve"> condition?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A4B6F"/>
    <w:rsid w:val="000D4769"/>
    <w:rsid w:val="000E10CC"/>
    <w:rsid w:val="001F2CC7"/>
    <w:rsid w:val="00272A7A"/>
    <w:rsid w:val="00332F7F"/>
    <w:rsid w:val="00336804"/>
    <w:rsid w:val="003B42F8"/>
    <w:rsid w:val="004D436C"/>
    <w:rsid w:val="00531B20"/>
    <w:rsid w:val="0058236D"/>
    <w:rsid w:val="00610E12"/>
    <w:rsid w:val="00686DE5"/>
    <w:rsid w:val="006E6765"/>
    <w:rsid w:val="007367E1"/>
    <w:rsid w:val="00797578"/>
    <w:rsid w:val="007A53AA"/>
    <w:rsid w:val="007E698E"/>
    <w:rsid w:val="008C5AC8"/>
    <w:rsid w:val="00993782"/>
    <w:rsid w:val="00A33A20"/>
    <w:rsid w:val="00C974FE"/>
    <w:rsid w:val="00CE76EA"/>
    <w:rsid w:val="00D22C77"/>
    <w:rsid w:val="00DA6259"/>
    <w:rsid w:val="00E23225"/>
    <w:rsid w:val="00E904A2"/>
    <w:rsid w:val="00EE6CFD"/>
    <w:rsid w:val="00EF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FA9D0E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4</cp:revision>
  <dcterms:created xsi:type="dcterms:W3CDTF">2020-04-04T06:16:00Z</dcterms:created>
  <dcterms:modified xsi:type="dcterms:W3CDTF">2020-04-04T06:29:00Z</dcterms:modified>
</cp:coreProperties>
</file>