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E10CC" w:rsidRDefault="000E10CC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CASE #</w:t>
      </w:r>
      <w:r w:rsidR="00F50273">
        <w:rPr>
          <w:rFonts w:ascii="AppleSystemUIFont" w:hAnsi="AppleSystemUIFont" w:cs="AppleSystemUIFont"/>
          <w:color w:val="353535"/>
        </w:rPr>
        <w:t>15</w:t>
      </w:r>
    </w:p>
    <w:p w:rsidR="000A4B6F" w:rsidRDefault="000E10CC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A</w:t>
      </w:r>
      <w:r w:rsidR="000A4B6F">
        <w:rPr>
          <w:rFonts w:ascii="AppleSystemUIFont" w:hAnsi="AppleSystemUIFont" w:cs="AppleSystemUIFont"/>
          <w:color w:val="353535"/>
        </w:rPr>
        <w:t xml:space="preserve"> 25</w:t>
      </w:r>
      <w:r>
        <w:rPr>
          <w:rFonts w:ascii="AppleSystemUIFont" w:hAnsi="AppleSystemUIFont" w:cs="AppleSystemUIFont"/>
          <w:color w:val="353535"/>
        </w:rPr>
        <w:t xml:space="preserve">yr old </w:t>
      </w:r>
      <w:r w:rsidR="00231697">
        <w:rPr>
          <w:rFonts w:ascii="AppleSystemUIFont" w:hAnsi="AppleSystemUIFont" w:cs="AppleSystemUIFont"/>
          <w:color w:val="353535"/>
        </w:rPr>
        <w:t xml:space="preserve">G1P0, 28 </w:t>
      </w:r>
      <w:r>
        <w:rPr>
          <w:rFonts w:ascii="AppleSystemUIFont" w:hAnsi="AppleSystemUIFont" w:cs="AppleSystemUIFont"/>
          <w:color w:val="353535"/>
        </w:rPr>
        <w:t xml:space="preserve">weeks AOG came to </w:t>
      </w:r>
      <w:r w:rsidR="003B42F8">
        <w:rPr>
          <w:rFonts w:ascii="AppleSystemUIFont" w:hAnsi="AppleSystemUIFont" w:cs="AppleSystemUIFont"/>
          <w:color w:val="353535"/>
        </w:rPr>
        <w:t xml:space="preserve">the </w:t>
      </w:r>
      <w:r w:rsidR="00EF06E1">
        <w:rPr>
          <w:rFonts w:ascii="AppleSystemUIFont" w:hAnsi="AppleSystemUIFont" w:cs="AppleSystemUIFont"/>
          <w:color w:val="353535"/>
        </w:rPr>
        <w:t xml:space="preserve"> </w:t>
      </w:r>
      <w:r>
        <w:rPr>
          <w:rFonts w:ascii="AppleSystemUIFont" w:hAnsi="AppleSystemUIFont" w:cs="AppleSystemUIFont"/>
          <w:color w:val="353535"/>
        </w:rPr>
        <w:t xml:space="preserve">ER </w:t>
      </w:r>
      <w:r w:rsidR="003B42F8">
        <w:rPr>
          <w:rFonts w:ascii="AppleSystemUIFont" w:hAnsi="AppleSystemUIFont" w:cs="AppleSystemUIFont"/>
          <w:color w:val="353535"/>
        </w:rPr>
        <w:t xml:space="preserve">due to </w:t>
      </w:r>
      <w:r w:rsidR="00231697">
        <w:rPr>
          <w:rFonts w:ascii="AppleSystemUIFont" w:hAnsi="AppleSystemUIFont" w:cs="AppleSystemUIFont"/>
          <w:color w:val="353535"/>
        </w:rPr>
        <w:t>persistent high grade fever</w:t>
      </w:r>
      <w:r w:rsidR="00EF06E1">
        <w:rPr>
          <w:rFonts w:ascii="AppleSystemUIFont" w:hAnsi="AppleSystemUIFont" w:cs="AppleSystemUIFont"/>
          <w:color w:val="353535"/>
        </w:rPr>
        <w:t>.</w:t>
      </w:r>
      <w:r>
        <w:rPr>
          <w:rFonts w:ascii="AppleSystemUIFont" w:hAnsi="AppleSystemUIFont" w:cs="AppleSystemUIFont"/>
          <w:color w:val="353535"/>
        </w:rPr>
        <w:t xml:space="preserve"> </w:t>
      </w:r>
      <w:r w:rsidR="00231697">
        <w:rPr>
          <w:rFonts w:ascii="AppleSystemUIFont" w:hAnsi="AppleSystemUIFont" w:cs="AppleSystemUIFont"/>
          <w:color w:val="353535"/>
        </w:rPr>
        <w:t xml:space="preserve">She noted associated right flank pain, nausea and occasional vomiting. No </w:t>
      </w:r>
      <w:r w:rsidR="000A4B6F">
        <w:rPr>
          <w:rFonts w:ascii="AppleSystemUIFont" w:hAnsi="AppleSystemUIFont" w:cs="AppleSystemUIFont"/>
          <w:color w:val="353535"/>
        </w:rPr>
        <w:t xml:space="preserve"> </w:t>
      </w:r>
      <w:r w:rsidR="00531B20">
        <w:rPr>
          <w:rFonts w:ascii="AppleSystemUIFont" w:hAnsi="AppleSystemUIFont" w:cs="AppleSystemUIFont"/>
          <w:color w:val="353535"/>
        </w:rPr>
        <w:t>associated uteri</w:t>
      </w:r>
      <w:r w:rsidR="003B42F8">
        <w:rPr>
          <w:rFonts w:ascii="AppleSystemUIFont" w:hAnsi="AppleSystemUIFont" w:cs="AppleSystemUIFont"/>
          <w:color w:val="353535"/>
        </w:rPr>
        <w:t>n</w:t>
      </w:r>
      <w:r w:rsidR="00531B20">
        <w:rPr>
          <w:rFonts w:ascii="AppleSystemUIFont" w:hAnsi="AppleSystemUIFont" w:cs="AppleSystemUIFont"/>
          <w:color w:val="353535"/>
        </w:rPr>
        <w:t>e contractions</w:t>
      </w:r>
      <w:r w:rsidR="000A4B6F">
        <w:rPr>
          <w:rFonts w:ascii="AppleSystemUIFont" w:hAnsi="AppleSystemUIFont" w:cs="AppleSystemUIFont"/>
          <w:color w:val="353535"/>
        </w:rPr>
        <w:t xml:space="preserve">, </w:t>
      </w:r>
      <w:r w:rsidR="00231697">
        <w:rPr>
          <w:rFonts w:ascii="AppleSystemUIFont" w:hAnsi="AppleSystemUIFont" w:cs="AppleSystemUIFont"/>
          <w:color w:val="353535"/>
        </w:rPr>
        <w:t xml:space="preserve">nor </w:t>
      </w:r>
      <w:proofErr w:type="spellStart"/>
      <w:r w:rsidR="00231697">
        <w:rPr>
          <w:rFonts w:ascii="AppleSystemUIFont" w:hAnsi="AppleSystemUIFont" w:cs="AppleSystemUIFont"/>
          <w:color w:val="353535"/>
        </w:rPr>
        <w:t>f</w:t>
      </w:r>
      <w:r w:rsidR="003B42F8">
        <w:rPr>
          <w:rFonts w:ascii="AppleSystemUIFont" w:hAnsi="AppleSystemUIFont" w:cs="AppleSystemUIFont"/>
          <w:color w:val="353535"/>
        </w:rPr>
        <w:t>oulsmelling</w:t>
      </w:r>
      <w:proofErr w:type="spellEnd"/>
      <w:r w:rsidR="00231697">
        <w:rPr>
          <w:rFonts w:ascii="AppleSystemUIFont" w:hAnsi="AppleSystemUIFont" w:cs="AppleSystemUIFont"/>
          <w:color w:val="353535"/>
        </w:rPr>
        <w:t xml:space="preserve"> or watery </w:t>
      </w:r>
      <w:r w:rsidR="003B42F8">
        <w:rPr>
          <w:rFonts w:ascii="AppleSystemUIFont" w:hAnsi="AppleSystemUIFont" w:cs="AppleSystemUIFont"/>
          <w:color w:val="353535"/>
        </w:rPr>
        <w:t xml:space="preserve"> discharge</w:t>
      </w:r>
      <w:r w:rsidR="000A4B6F">
        <w:rPr>
          <w:rFonts w:ascii="AppleSystemUIFont" w:hAnsi="AppleSystemUIFont" w:cs="AppleSystemUIFont"/>
          <w:color w:val="353535"/>
        </w:rPr>
        <w:t>,</w:t>
      </w:r>
      <w:r w:rsidR="003B42F8">
        <w:rPr>
          <w:rFonts w:ascii="AppleSystemUIFont" w:hAnsi="AppleSystemUIFont" w:cs="AppleSystemUIFont"/>
          <w:color w:val="353535"/>
        </w:rPr>
        <w:t xml:space="preserve">. She had </w:t>
      </w:r>
      <w:r w:rsidR="00EF06E1">
        <w:rPr>
          <w:rFonts w:ascii="AppleSystemUIFont" w:hAnsi="AppleSystemUIFont" w:cs="AppleSystemUIFont"/>
          <w:color w:val="353535"/>
        </w:rPr>
        <w:t>ir</w:t>
      </w:r>
      <w:r>
        <w:rPr>
          <w:rFonts w:ascii="AppleSystemUIFont" w:hAnsi="AppleSystemUIFont" w:cs="AppleSystemUIFont"/>
          <w:color w:val="353535"/>
        </w:rPr>
        <w:t>regular prenatal check-ups</w:t>
      </w:r>
      <w:r w:rsidR="003B42F8">
        <w:rPr>
          <w:rFonts w:ascii="AppleSystemUIFont" w:hAnsi="AppleSystemUIFont" w:cs="AppleSystemUIFont"/>
          <w:color w:val="353535"/>
        </w:rPr>
        <w:t xml:space="preserve"> care of local health center, with regular intake of prenatal multivitamins. Past </w:t>
      </w:r>
      <w:proofErr w:type="spellStart"/>
      <w:r w:rsidR="003B42F8">
        <w:rPr>
          <w:rFonts w:ascii="AppleSystemUIFont" w:hAnsi="AppleSystemUIFont" w:cs="AppleSystemUIFont"/>
          <w:color w:val="353535"/>
        </w:rPr>
        <w:t>medical</w:t>
      </w:r>
      <w:r w:rsidR="00531B20">
        <w:rPr>
          <w:rFonts w:ascii="AppleSystemUIFont" w:hAnsi="AppleSystemUIFont" w:cs="AppleSystemUIFont"/>
          <w:color w:val="353535"/>
        </w:rPr>
        <w:t>,</w:t>
      </w:r>
      <w:r w:rsidR="003B42F8">
        <w:rPr>
          <w:rFonts w:ascii="AppleSystemUIFont" w:hAnsi="AppleSystemUIFont" w:cs="AppleSystemUIFont"/>
          <w:color w:val="353535"/>
        </w:rPr>
        <w:t>family</w:t>
      </w:r>
      <w:proofErr w:type="spellEnd"/>
      <w:r w:rsidR="003B42F8">
        <w:rPr>
          <w:rFonts w:ascii="AppleSystemUIFont" w:hAnsi="AppleSystemUIFont" w:cs="AppleSystemUIFont"/>
          <w:color w:val="353535"/>
        </w:rPr>
        <w:t xml:space="preserve"> medical </w:t>
      </w:r>
      <w:r w:rsidR="00531B20">
        <w:rPr>
          <w:rFonts w:ascii="AppleSystemUIFont" w:hAnsi="AppleSystemUIFont" w:cs="AppleSystemUIFont"/>
          <w:color w:val="353535"/>
        </w:rPr>
        <w:t xml:space="preserve">and personal/social </w:t>
      </w:r>
      <w:r w:rsidR="003B42F8">
        <w:rPr>
          <w:rFonts w:ascii="AppleSystemUIFont" w:hAnsi="AppleSystemUIFont" w:cs="AppleSystemUIFont"/>
          <w:color w:val="353535"/>
        </w:rPr>
        <w:t>histor</w:t>
      </w:r>
      <w:r w:rsidR="00531B20">
        <w:rPr>
          <w:rFonts w:ascii="AppleSystemUIFont" w:hAnsi="AppleSystemUIFont" w:cs="AppleSystemUIFont"/>
          <w:color w:val="353535"/>
        </w:rPr>
        <w:t>ies</w:t>
      </w:r>
      <w:r w:rsidR="003B42F8">
        <w:rPr>
          <w:rFonts w:ascii="AppleSystemUIFont" w:hAnsi="AppleSystemUIFont" w:cs="AppleSystemUIFont"/>
          <w:color w:val="353535"/>
        </w:rPr>
        <w:t xml:space="preserve"> are</w:t>
      </w:r>
      <w:r w:rsidR="00531B20">
        <w:rPr>
          <w:rFonts w:ascii="AppleSystemUIFont" w:hAnsi="AppleSystemUIFont" w:cs="AppleSystemUIFont"/>
          <w:color w:val="353535"/>
        </w:rPr>
        <w:t xml:space="preserve"> all</w:t>
      </w:r>
      <w:r w:rsidR="003B42F8">
        <w:rPr>
          <w:rFonts w:ascii="AppleSystemUIFont" w:hAnsi="AppleSystemUIFont" w:cs="AppleSystemUIFont"/>
          <w:color w:val="353535"/>
        </w:rPr>
        <w:t xml:space="preserve"> unremarkable. </w:t>
      </w:r>
      <w:r w:rsidR="00EF06E1">
        <w:rPr>
          <w:rFonts w:ascii="AppleSystemUIFont" w:hAnsi="AppleSystemUIFont" w:cs="AppleSystemUIFont"/>
          <w:color w:val="353535"/>
        </w:rPr>
        <w:t xml:space="preserve"> </w:t>
      </w:r>
    </w:p>
    <w:p w:rsidR="000A4B6F" w:rsidRDefault="000A4B6F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0E10CC" w:rsidRDefault="00EF06E1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PE:</w:t>
      </w:r>
    </w:p>
    <w:p w:rsidR="00531B20" w:rsidRDefault="00531B20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BP 110/80 mmHg    PR:1</w:t>
      </w:r>
      <w:r w:rsidR="00231697">
        <w:rPr>
          <w:rFonts w:ascii="AppleSystemUIFont" w:hAnsi="AppleSystemUIFont" w:cs="AppleSystemUIFont"/>
          <w:color w:val="353535"/>
        </w:rPr>
        <w:t>1</w:t>
      </w:r>
      <w:r w:rsidR="000A4B6F">
        <w:rPr>
          <w:rFonts w:ascii="AppleSystemUIFont" w:hAnsi="AppleSystemUIFont" w:cs="AppleSystemUIFont"/>
          <w:color w:val="353535"/>
        </w:rPr>
        <w:t>0</w:t>
      </w:r>
      <w:r>
        <w:rPr>
          <w:rFonts w:ascii="AppleSystemUIFont" w:hAnsi="AppleSystemUIFont" w:cs="AppleSystemUIFont"/>
          <w:color w:val="353535"/>
        </w:rPr>
        <w:t xml:space="preserve"> bpm     RR </w:t>
      </w:r>
      <w:r w:rsidR="00231697">
        <w:rPr>
          <w:rFonts w:ascii="AppleSystemUIFont" w:hAnsi="AppleSystemUIFont" w:cs="AppleSystemUIFont"/>
          <w:color w:val="353535"/>
        </w:rPr>
        <w:t>21</w:t>
      </w:r>
      <w:r>
        <w:rPr>
          <w:rFonts w:ascii="AppleSystemUIFont" w:hAnsi="AppleSystemUIFont" w:cs="AppleSystemUIFont"/>
          <w:color w:val="353535"/>
        </w:rPr>
        <w:t xml:space="preserve"> </w:t>
      </w:r>
      <w:proofErr w:type="spellStart"/>
      <w:r>
        <w:rPr>
          <w:rFonts w:ascii="AppleSystemUIFont" w:hAnsi="AppleSystemUIFont" w:cs="AppleSystemUIFont"/>
          <w:color w:val="353535"/>
        </w:rPr>
        <w:t>cpm</w:t>
      </w:r>
      <w:proofErr w:type="spellEnd"/>
      <w:r>
        <w:rPr>
          <w:rFonts w:ascii="AppleSystemUIFont" w:hAnsi="AppleSystemUIFont" w:cs="AppleSystemUIFont"/>
          <w:color w:val="353535"/>
        </w:rPr>
        <w:t xml:space="preserve">     Temp: </w:t>
      </w:r>
      <w:r w:rsidR="00231697">
        <w:rPr>
          <w:rFonts w:ascii="AppleSystemUIFont" w:hAnsi="AppleSystemUIFont" w:cs="AppleSystemUIFont"/>
          <w:color w:val="353535"/>
        </w:rPr>
        <w:t>39</w:t>
      </w:r>
      <w:r w:rsidR="00231697" w:rsidRPr="00231697">
        <w:rPr>
          <w:rFonts w:ascii="AppleSystemUIFont" w:hAnsi="AppleSystemUIFont" w:cs="AppleSystemUIFont"/>
          <w:color w:val="353535"/>
          <w:vertAlign w:val="superscript"/>
        </w:rPr>
        <w:t>o</w:t>
      </w:r>
      <w:r w:rsidR="00231697">
        <w:rPr>
          <w:rFonts w:ascii="AppleSystemUIFont" w:hAnsi="AppleSystemUIFont" w:cs="AppleSystemUIFont"/>
          <w:color w:val="353535"/>
        </w:rPr>
        <w:t>C</w:t>
      </w:r>
    </w:p>
    <w:p w:rsidR="00EF06E1" w:rsidRDefault="00EF06E1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  <w:vertAlign w:val="superscript"/>
        </w:rPr>
      </w:pPr>
      <w:r>
        <w:rPr>
          <w:rFonts w:ascii="AppleSystemUIFont" w:hAnsi="AppleSystemUIFont" w:cs="AppleSystemUIFont"/>
          <w:color w:val="353535"/>
        </w:rPr>
        <w:t xml:space="preserve">pre-pregnancy BMI </w:t>
      </w:r>
      <w:r w:rsidR="000A4B6F">
        <w:rPr>
          <w:rFonts w:ascii="AppleSystemUIFont" w:hAnsi="AppleSystemUIFont" w:cs="AppleSystemUIFont"/>
          <w:color w:val="353535"/>
        </w:rPr>
        <w:t>22</w:t>
      </w:r>
      <w:r>
        <w:rPr>
          <w:rFonts w:ascii="AppleSystemUIFont" w:hAnsi="AppleSystemUIFont" w:cs="AppleSystemUIFont"/>
          <w:color w:val="353535"/>
        </w:rPr>
        <w:t>kg/m</w:t>
      </w:r>
      <w:r w:rsidRPr="00EF06E1">
        <w:rPr>
          <w:rFonts w:ascii="AppleSystemUIFont" w:hAnsi="AppleSystemUIFont" w:cs="AppleSystemUIFont"/>
          <w:color w:val="353535"/>
          <w:vertAlign w:val="superscript"/>
        </w:rPr>
        <w:t>2</w:t>
      </w:r>
    </w:p>
    <w:p w:rsidR="00531B20" w:rsidRDefault="00531B20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7367E1" w:rsidRDefault="000E10CC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On abdominal exam: fundic height </w:t>
      </w:r>
      <w:r w:rsidR="00231697">
        <w:rPr>
          <w:rFonts w:ascii="AppleSystemUIFont" w:hAnsi="AppleSystemUIFont" w:cs="AppleSystemUIFont"/>
          <w:color w:val="353535"/>
        </w:rPr>
        <w:t>28</w:t>
      </w:r>
      <w:r>
        <w:rPr>
          <w:rFonts w:ascii="AppleSystemUIFont" w:hAnsi="AppleSystemUIFont" w:cs="AppleSystemUIFont"/>
          <w:color w:val="353535"/>
        </w:rPr>
        <w:t xml:space="preserve">cm, fetal heart tone 140 bpm; </w:t>
      </w:r>
    </w:p>
    <w:p w:rsidR="000E10CC" w:rsidRDefault="007367E1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                                       </w:t>
      </w:r>
      <w:r w:rsidR="000E10CC">
        <w:rPr>
          <w:rFonts w:ascii="AppleSystemUIFont" w:hAnsi="AppleSystemUIFont" w:cs="AppleSystemUIFont"/>
          <w:color w:val="353535"/>
        </w:rPr>
        <w:t>estimated fetal weight</w:t>
      </w:r>
      <w:r w:rsidR="00231697">
        <w:rPr>
          <w:rFonts w:ascii="AppleSystemUIFont" w:hAnsi="AppleSystemUIFont" w:cs="AppleSystemUIFont"/>
          <w:color w:val="353535"/>
        </w:rPr>
        <w:t xml:space="preserve"> 1000</w:t>
      </w:r>
      <w:r w:rsidR="00EF06E1">
        <w:rPr>
          <w:rFonts w:ascii="AppleSystemUIFont" w:hAnsi="AppleSystemUIFont" w:cs="AppleSystemUIFont"/>
          <w:color w:val="353535"/>
        </w:rPr>
        <w:t xml:space="preserve"> </w:t>
      </w:r>
      <w:r w:rsidR="000E10CC">
        <w:rPr>
          <w:rFonts w:ascii="AppleSystemUIFont" w:hAnsi="AppleSystemUIFont" w:cs="AppleSystemUIFont"/>
          <w:color w:val="353535"/>
        </w:rPr>
        <w:t xml:space="preserve">grams. </w:t>
      </w:r>
    </w:p>
    <w:p w:rsidR="000E10CC" w:rsidRDefault="000E10CC" w:rsidP="007367E1">
      <w:pPr>
        <w:autoSpaceDE w:val="0"/>
        <w:autoSpaceDN w:val="0"/>
        <w:adjustRightInd w:val="0"/>
        <w:ind w:left="216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Leopold’s maneuvers:</w:t>
      </w:r>
    </w:p>
    <w:p w:rsidR="000E10CC" w:rsidRDefault="000E10CC" w:rsidP="007367E1">
      <w:pPr>
        <w:autoSpaceDE w:val="0"/>
        <w:autoSpaceDN w:val="0"/>
        <w:adjustRightInd w:val="0"/>
        <w:ind w:left="216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LM1 breech</w:t>
      </w:r>
    </w:p>
    <w:p w:rsidR="000E10CC" w:rsidRDefault="000E10CC" w:rsidP="007367E1">
      <w:pPr>
        <w:autoSpaceDE w:val="0"/>
        <w:autoSpaceDN w:val="0"/>
        <w:adjustRightInd w:val="0"/>
        <w:ind w:left="216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LM2 fetal back right</w:t>
      </w:r>
    </w:p>
    <w:p w:rsidR="000E10CC" w:rsidRDefault="000E10CC" w:rsidP="007367E1">
      <w:pPr>
        <w:autoSpaceDE w:val="0"/>
        <w:autoSpaceDN w:val="0"/>
        <w:adjustRightInd w:val="0"/>
        <w:ind w:left="216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LM3 cephalic</w:t>
      </w:r>
    </w:p>
    <w:p w:rsidR="00231697" w:rsidRDefault="000E10CC" w:rsidP="007367E1">
      <w:pPr>
        <w:autoSpaceDE w:val="0"/>
        <w:autoSpaceDN w:val="0"/>
        <w:adjustRightInd w:val="0"/>
        <w:ind w:left="216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LM4 unengaged</w:t>
      </w:r>
    </w:p>
    <w:p w:rsidR="005E17C2" w:rsidRDefault="005E17C2" w:rsidP="005E17C2">
      <w:pPr>
        <w:autoSpaceDE w:val="0"/>
        <w:autoSpaceDN w:val="0"/>
        <w:adjustRightInd w:val="0"/>
        <w:ind w:left="720"/>
        <w:rPr>
          <w:rFonts w:ascii="AppleSystemUIFont" w:hAnsi="AppleSystemUIFont" w:cs="AppleSystemUIFont"/>
          <w:color w:val="353535"/>
        </w:rPr>
      </w:pPr>
    </w:p>
    <w:p w:rsidR="00231697" w:rsidRDefault="00231697" w:rsidP="00231697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(+) right costovertebral angle tenderness</w:t>
      </w:r>
    </w:p>
    <w:p w:rsidR="00531B20" w:rsidRDefault="00531B20" w:rsidP="007367E1">
      <w:pPr>
        <w:autoSpaceDE w:val="0"/>
        <w:autoSpaceDN w:val="0"/>
        <w:adjustRightInd w:val="0"/>
        <w:ind w:left="2160"/>
        <w:rPr>
          <w:rFonts w:ascii="AppleSystemUIFont" w:hAnsi="AppleSystemUIFont" w:cs="AppleSystemUIFont"/>
          <w:color w:val="353535"/>
        </w:rPr>
      </w:pPr>
    </w:p>
    <w:p w:rsidR="000A4B6F" w:rsidRDefault="00531B20" w:rsidP="00531B20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Speculum exam: (</w:t>
      </w:r>
      <w:r w:rsidR="00231697">
        <w:rPr>
          <w:rFonts w:ascii="AppleSystemUIFont" w:hAnsi="AppleSystemUIFont" w:cs="AppleSystemUIFont"/>
          <w:color w:val="353535"/>
        </w:rPr>
        <w:t>-</w:t>
      </w:r>
      <w:r>
        <w:rPr>
          <w:rFonts w:ascii="AppleSystemUIFont" w:hAnsi="AppleSystemUIFont" w:cs="AppleSystemUIFont"/>
          <w:color w:val="353535"/>
        </w:rPr>
        <w:t>)</w:t>
      </w:r>
      <w:r w:rsidR="000A4B6F">
        <w:rPr>
          <w:rFonts w:ascii="AppleSystemUIFont" w:hAnsi="AppleSystemUIFont" w:cs="AppleSystemUIFont"/>
          <w:color w:val="353535"/>
        </w:rPr>
        <w:t>blood</w:t>
      </w:r>
      <w:r w:rsidR="00231697">
        <w:rPr>
          <w:rFonts w:ascii="AppleSystemUIFont" w:hAnsi="AppleSystemUIFont" w:cs="AppleSystemUIFont"/>
          <w:color w:val="353535"/>
        </w:rPr>
        <w:t>/ discharge</w:t>
      </w:r>
    </w:p>
    <w:p w:rsidR="00231697" w:rsidRDefault="00231697" w:rsidP="00531B20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0E10CC" w:rsidRDefault="00CE76EA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IE: </w:t>
      </w:r>
      <w:r w:rsidR="00231697">
        <w:rPr>
          <w:rFonts w:ascii="AppleSystemUIFont" w:hAnsi="AppleSystemUIFont" w:cs="AppleSystemUIFont"/>
          <w:color w:val="353535"/>
        </w:rPr>
        <w:t>cervix closed, uterus enlarged to 28 weeks AOG, no adnexal masses nor tenderness</w:t>
      </w:r>
    </w:p>
    <w:p w:rsidR="00CE76EA" w:rsidRDefault="00CE76EA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0E10CC" w:rsidRDefault="000E10CC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0E10CC" w:rsidRDefault="000E10CC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0E10CC" w:rsidRDefault="000E10CC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0E10CC" w:rsidRDefault="000E10CC" w:rsidP="000E10CC">
      <w:pPr>
        <w:numPr>
          <w:ilvl w:val="0"/>
          <w:numId w:val="2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what is your initial diagnosis?</w:t>
      </w:r>
      <w:r w:rsidR="00E23225">
        <w:rPr>
          <w:rFonts w:ascii="AppleSystemUIFont" w:hAnsi="AppleSystemUIFont" w:cs="AppleSystemUIFont"/>
          <w:color w:val="353535"/>
        </w:rPr>
        <w:t xml:space="preserve"> </w:t>
      </w:r>
    </w:p>
    <w:p w:rsidR="000E10CC" w:rsidRDefault="000E10CC" w:rsidP="000E10CC">
      <w:pPr>
        <w:numPr>
          <w:ilvl w:val="0"/>
          <w:numId w:val="2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what initial laboratory requests will you request </w:t>
      </w:r>
      <w:r w:rsidR="00EF06E1">
        <w:rPr>
          <w:rFonts w:ascii="AppleSystemUIFont" w:hAnsi="AppleSystemUIFont" w:cs="AppleSystemUIFont"/>
          <w:color w:val="353535"/>
        </w:rPr>
        <w:t>for this patient?</w:t>
      </w:r>
    </w:p>
    <w:p w:rsidR="00686DE5" w:rsidRDefault="00686DE5" w:rsidP="000E10CC">
      <w:pPr>
        <w:numPr>
          <w:ilvl w:val="0"/>
          <w:numId w:val="2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Give at least one </w:t>
      </w:r>
      <w:proofErr w:type="spellStart"/>
      <w:r>
        <w:rPr>
          <w:rFonts w:ascii="AppleSystemUIFont" w:hAnsi="AppleSystemUIFont" w:cs="AppleSystemUIFont"/>
          <w:color w:val="353535"/>
        </w:rPr>
        <w:t>dfifferential</w:t>
      </w:r>
      <w:proofErr w:type="spellEnd"/>
      <w:r>
        <w:rPr>
          <w:rFonts w:ascii="AppleSystemUIFont" w:hAnsi="AppleSystemUIFont" w:cs="AppleSystemUIFont"/>
          <w:color w:val="353535"/>
        </w:rPr>
        <w:t xml:space="preserve"> diagnosis</w:t>
      </w:r>
    </w:p>
    <w:p w:rsidR="000E10CC" w:rsidRDefault="000E10CC" w:rsidP="00EF06E1">
      <w:pPr>
        <w:numPr>
          <w:ilvl w:val="0"/>
          <w:numId w:val="2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Explain the pathophysiology of this condition; </w:t>
      </w:r>
    </w:p>
    <w:p w:rsidR="000E10CC" w:rsidRDefault="000E10CC" w:rsidP="00797578">
      <w:pPr>
        <w:numPr>
          <w:ilvl w:val="0"/>
          <w:numId w:val="2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how will you manage this case? </w:t>
      </w:r>
    </w:p>
    <w:p w:rsidR="000E10CC" w:rsidRDefault="0069219D" w:rsidP="000E10CC">
      <w:pPr>
        <w:numPr>
          <w:ilvl w:val="0"/>
          <w:numId w:val="2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Do you need to deliver the baby at this time?</w:t>
      </w:r>
      <w:bookmarkStart w:id="0" w:name="_GoBack"/>
      <w:bookmarkEnd w:id="0"/>
    </w:p>
    <w:p w:rsidR="00DA6259" w:rsidRDefault="00DA6259" w:rsidP="000E10CC">
      <w:pPr>
        <w:numPr>
          <w:ilvl w:val="0"/>
          <w:numId w:val="2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What are the possible complications of</w:t>
      </w:r>
      <w:r w:rsidR="00797578">
        <w:rPr>
          <w:rFonts w:ascii="AppleSystemUIFont" w:hAnsi="AppleSystemUIFont" w:cs="AppleSystemUIFont"/>
          <w:color w:val="353535"/>
        </w:rPr>
        <w:t xml:space="preserve"> this </w:t>
      </w:r>
      <w:r>
        <w:rPr>
          <w:rFonts w:ascii="AppleSystemUIFont" w:hAnsi="AppleSystemUIFont" w:cs="AppleSystemUIFont"/>
          <w:color w:val="353535"/>
        </w:rPr>
        <w:t xml:space="preserve"> condition?</w:t>
      </w:r>
    </w:p>
    <w:p w:rsidR="000E10CC" w:rsidRDefault="000E10CC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0E10CC" w:rsidRDefault="000E10CC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610E12" w:rsidRDefault="00610E12"/>
    <w:sectPr w:rsidR="00610E12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ppleSystemUIFont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00000002"/>
    <w:lvl w:ilvl="0" w:tplc="00000065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03"/>
    <w:multiLevelType w:val="hybridMultilevel"/>
    <w:tmpl w:val="00000003"/>
    <w:lvl w:ilvl="0" w:tplc="000000C9">
      <w:start w:val="2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2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10CC"/>
    <w:rsid w:val="000A4B6F"/>
    <w:rsid w:val="000E10CC"/>
    <w:rsid w:val="00231697"/>
    <w:rsid w:val="00332F7F"/>
    <w:rsid w:val="00336804"/>
    <w:rsid w:val="003B42F8"/>
    <w:rsid w:val="00531B20"/>
    <w:rsid w:val="005E17C2"/>
    <w:rsid w:val="00610E12"/>
    <w:rsid w:val="00686DE5"/>
    <w:rsid w:val="0069219D"/>
    <w:rsid w:val="006E6765"/>
    <w:rsid w:val="007367E1"/>
    <w:rsid w:val="00797578"/>
    <w:rsid w:val="007A53AA"/>
    <w:rsid w:val="008C5AC8"/>
    <w:rsid w:val="00993782"/>
    <w:rsid w:val="00C974FE"/>
    <w:rsid w:val="00CE76EA"/>
    <w:rsid w:val="00D22C77"/>
    <w:rsid w:val="00DA6259"/>
    <w:rsid w:val="00E23225"/>
    <w:rsid w:val="00E904A2"/>
    <w:rsid w:val="00EE6CFD"/>
    <w:rsid w:val="00EF06E1"/>
    <w:rsid w:val="00F50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2B8731A"/>
  <w15:chartTrackingRefBased/>
  <w15:docId w15:val="{1887F3AD-4208-8B42-8095-4993EA54B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185</Words>
  <Characters>1057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Irabon</dc:creator>
  <cp:keywords/>
  <dc:description/>
  <cp:lastModifiedBy>Ina Irabon</cp:lastModifiedBy>
  <cp:revision>5</cp:revision>
  <dcterms:created xsi:type="dcterms:W3CDTF">2020-04-04T06:17:00Z</dcterms:created>
  <dcterms:modified xsi:type="dcterms:W3CDTF">2020-04-04T06:21:00Z</dcterms:modified>
</cp:coreProperties>
</file>