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0CC" w:rsidRDefault="000E10CC" w:rsidP="000E10CC">
      <w:pPr>
        <w:autoSpaceDE w:val="0"/>
        <w:autoSpaceDN w:val="0"/>
        <w:adjustRightInd w:val="0"/>
        <w:rPr>
          <w:rFonts w:ascii="AppleSystemUIFont" w:hAnsi="AppleSystemUIFont" w:cs="AppleSystemUIFont"/>
          <w:color w:val="353535"/>
        </w:rPr>
      </w:pPr>
      <w:bookmarkStart w:id="0" w:name="_GoBack"/>
      <w:bookmarkEnd w:id="0"/>
      <w:r>
        <w:rPr>
          <w:rFonts w:ascii="AppleSystemUIFont" w:hAnsi="AppleSystemUIFont" w:cs="AppleSystemUIFont"/>
          <w:color w:val="353535"/>
        </w:rPr>
        <w:t>CASE #1.</w:t>
      </w:r>
    </w:p>
    <w:p w:rsidR="000E10CC" w:rsidRDefault="000E10CC"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A 20 </w:t>
      </w:r>
      <w:proofErr w:type="spellStart"/>
      <w:r>
        <w:rPr>
          <w:rFonts w:ascii="AppleSystemUIFont" w:hAnsi="AppleSystemUIFont" w:cs="AppleSystemUIFont"/>
          <w:color w:val="353535"/>
        </w:rPr>
        <w:t>yr</w:t>
      </w:r>
      <w:proofErr w:type="spellEnd"/>
      <w:r>
        <w:rPr>
          <w:rFonts w:ascii="AppleSystemUIFont" w:hAnsi="AppleSystemUIFont" w:cs="AppleSystemUIFont"/>
          <w:color w:val="353535"/>
        </w:rPr>
        <w:t xml:space="preserve"> old G1P0, 30 weeks AOG came to the ER due to BP elevation at 180/100. She has regular prenatal check-ups, and her blood pressure levels have always been within normal limits. On history, she reported experiencing headaches, blurring of vision and dizziness since yesterday, and she has right upper quadrant pain that started a few hours ago.</w:t>
      </w:r>
      <w:r w:rsidR="00332F7F">
        <w:rPr>
          <w:rFonts w:ascii="AppleSystemUIFont" w:hAnsi="AppleSystemUIFont" w:cs="AppleSystemUIFont"/>
          <w:color w:val="353535"/>
        </w:rPr>
        <w:t xml:space="preserve"> No contractions reported</w:t>
      </w: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7367E1" w:rsidRDefault="000E10CC"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On abdominal exam: fundic height 26cm, fetal heart tone 140 bpm; </w:t>
      </w:r>
    </w:p>
    <w:p w:rsidR="000E10CC" w:rsidRDefault="007367E1"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 xml:space="preserve">                                       </w:t>
      </w:r>
      <w:r w:rsidR="000E10CC">
        <w:rPr>
          <w:rFonts w:ascii="AppleSystemUIFont" w:hAnsi="AppleSystemUIFont" w:cs="AppleSystemUIFont"/>
          <w:color w:val="353535"/>
        </w:rPr>
        <w:t xml:space="preserve">estimated fetal weight 1000 grams. </w:t>
      </w:r>
    </w:p>
    <w:p w:rsidR="000E10CC" w:rsidRDefault="000E10CC" w:rsidP="007367E1">
      <w:pPr>
        <w:autoSpaceDE w:val="0"/>
        <w:autoSpaceDN w:val="0"/>
        <w:adjustRightInd w:val="0"/>
        <w:ind w:left="2160"/>
        <w:rPr>
          <w:rFonts w:ascii="AppleSystemUIFont" w:hAnsi="AppleSystemUIFont" w:cs="AppleSystemUIFont"/>
          <w:color w:val="353535"/>
        </w:rPr>
      </w:pPr>
      <w:r>
        <w:rPr>
          <w:rFonts w:ascii="AppleSystemUIFont" w:hAnsi="AppleSystemUIFont" w:cs="AppleSystemUIFont"/>
          <w:color w:val="353535"/>
        </w:rPr>
        <w:t>Leopold’s maneuvers:</w:t>
      </w:r>
    </w:p>
    <w:p w:rsidR="000E10CC" w:rsidRDefault="000E10CC" w:rsidP="007367E1">
      <w:pPr>
        <w:autoSpaceDE w:val="0"/>
        <w:autoSpaceDN w:val="0"/>
        <w:adjustRightInd w:val="0"/>
        <w:ind w:left="2160"/>
        <w:rPr>
          <w:rFonts w:ascii="AppleSystemUIFont" w:hAnsi="AppleSystemUIFont" w:cs="AppleSystemUIFont"/>
          <w:color w:val="353535"/>
        </w:rPr>
      </w:pPr>
      <w:r>
        <w:rPr>
          <w:rFonts w:ascii="AppleSystemUIFont" w:hAnsi="AppleSystemUIFont" w:cs="AppleSystemUIFont"/>
          <w:color w:val="353535"/>
        </w:rPr>
        <w:t>LM1 breech</w:t>
      </w:r>
    </w:p>
    <w:p w:rsidR="000E10CC" w:rsidRDefault="000E10CC" w:rsidP="007367E1">
      <w:pPr>
        <w:autoSpaceDE w:val="0"/>
        <w:autoSpaceDN w:val="0"/>
        <w:adjustRightInd w:val="0"/>
        <w:ind w:left="2160"/>
        <w:rPr>
          <w:rFonts w:ascii="AppleSystemUIFont" w:hAnsi="AppleSystemUIFont" w:cs="AppleSystemUIFont"/>
          <w:color w:val="353535"/>
        </w:rPr>
      </w:pPr>
      <w:r>
        <w:rPr>
          <w:rFonts w:ascii="AppleSystemUIFont" w:hAnsi="AppleSystemUIFont" w:cs="AppleSystemUIFont"/>
          <w:color w:val="353535"/>
        </w:rPr>
        <w:t>LM2 fetal back right</w:t>
      </w:r>
    </w:p>
    <w:p w:rsidR="000E10CC" w:rsidRDefault="000E10CC" w:rsidP="007367E1">
      <w:pPr>
        <w:autoSpaceDE w:val="0"/>
        <w:autoSpaceDN w:val="0"/>
        <w:adjustRightInd w:val="0"/>
        <w:ind w:left="2160"/>
        <w:rPr>
          <w:rFonts w:ascii="AppleSystemUIFont" w:hAnsi="AppleSystemUIFont" w:cs="AppleSystemUIFont"/>
          <w:color w:val="353535"/>
        </w:rPr>
      </w:pPr>
      <w:r>
        <w:rPr>
          <w:rFonts w:ascii="AppleSystemUIFont" w:hAnsi="AppleSystemUIFont" w:cs="AppleSystemUIFont"/>
          <w:color w:val="353535"/>
        </w:rPr>
        <w:t>LM3 cephalic</w:t>
      </w:r>
    </w:p>
    <w:p w:rsidR="000E10CC" w:rsidRDefault="000E10CC" w:rsidP="007367E1">
      <w:pPr>
        <w:autoSpaceDE w:val="0"/>
        <w:autoSpaceDN w:val="0"/>
        <w:adjustRightInd w:val="0"/>
        <w:ind w:left="2160"/>
        <w:rPr>
          <w:rFonts w:ascii="AppleSystemUIFont" w:hAnsi="AppleSystemUIFont" w:cs="AppleSystemUIFont"/>
          <w:color w:val="353535"/>
        </w:rPr>
      </w:pPr>
      <w:r>
        <w:rPr>
          <w:rFonts w:ascii="AppleSystemUIFont" w:hAnsi="AppleSystemUIFont" w:cs="AppleSystemUIFont"/>
          <w:color w:val="353535"/>
        </w:rPr>
        <w:t>LM4 unengaged</w:t>
      </w:r>
    </w:p>
    <w:p w:rsidR="000E10CC" w:rsidRDefault="000E10CC" w:rsidP="007367E1">
      <w:pPr>
        <w:autoSpaceDE w:val="0"/>
        <w:autoSpaceDN w:val="0"/>
        <w:adjustRightInd w:val="0"/>
        <w:ind w:left="2160"/>
        <w:rPr>
          <w:rFonts w:ascii="AppleSystemUIFont" w:hAnsi="AppleSystemUIFont" w:cs="AppleSystemUIFont"/>
          <w:color w:val="353535"/>
        </w:rPr>
      </w:pPr>
      <w:r>
        <w:rPr>
          <w:rFonts w:ascii="AppleSystemUIFont" w:hAnsi="AppleSystemUIFont" w:cs="AppleSystemUIFont"/>
          <w:color w:val="353535"/>
        </w:rPr>
        <w:t xml:space="preserve"> </w:t>
      </w:r>
    </w:p>
    <w:p w:rsidR="000E10CC" w:rsidRDefault="00CE76EA"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IE: deferred</w:t>
      </w:r>
    </w:p>
    <w:p w:rsidR="00CE76EA" w:rsidRDefault="00CE76EA" w:rsidP="000E10CC">
      <w:pPr>
        <w:autoSpaceDE w:val="0"/>
        <w:autoSpaceDN w:val="0"/>
        <w:adjustRightInd w:val="0"/>
        <w:rPr>
          <w:rFonts w:ascii="AppleSystemUIFont" w:hAnsi="AppleSystemUIFont" w:cs="AppleSystemUIFont"/>
          <w:color w:val="353535"/>
        </w:rPr>
      </w:pPr>
    </w:p>
    <w:p w:rsidR="000E10CC" w:rsidRDefault="007367E1"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S</w:t>
      </w:r>
      <w:r w:rsidR="000E10CC">
        <w:rPr>
          <w:rFonts w:ascii="AppleSystemUIFont" w:hAnsi="AppleSystemUIFont" w:cs="AppleSystemUIFont"/>
          <w:color w:val="353535"/>
        </w:rPr>
        <w:t xml:space="preserve">he came in with initial </w:t>
      </w:r>
      <w:r>
        <w:rPr>
          <w:rFonts w:ascii="AppleSystemUIFont" w:hAnsi="AppleSystemUIFont" w:cs="AppleSystemUIFont"/>
          <w:color w:val="353535"/>
        </w:rPr>
        <w:t>CBC</w:t>
      </w:r>
      <w:r w:rsidR="000E10CC">
        <w:rPr>
          <w:rFonts w:ascii="AppleSystemUIFont" w:hAnsi="AppleSystemUIFont" w:cs="AppleSystemUIFont"/>
          <w:color w:val="353535"/>
        </w:rPr>
        <w:t xml:space="preserve"> </w:t>
      </w:r>
      <w:r w:rsidR="00D22C77">
        <w:rPr>
          <w:rFonts w:ascii="AppleSystemUIFont" w:hAnsi="AppleSystemUIFont" w:cs="AppleSystemUIFont"/>
          <w:color w:val="353535"/>
        </w:rPr>
        <w:t xml:space="preserve">and liver function tests </w:t>
      </w:r>
      <w:r w:rsidR="000E10CC">
        <w:rPr>
          <w:rFonts w:ascii="AppleSystemUIFont" w:hAnsi="AppleSystemUIFont" w:cs="AppleSystemUIFont"/>
          <w:color w:val="353535"/>
        </w:rPr>
        <w:t>done from another hospital:</w:t>
      </w:r>
    </w:p>
    <w:p w:rsidR="000E10CC" w:rsidRDefault="000E10CC"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hemoglobin 145 mg/dl; hematocrit 0.4</w:t>
      </w:r>
    </w:p>
    <w:p w:rsidR="000E10CC" w:rsidRDefault="000E10CC"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platelet 100</w:t>
      </w:r>
    </w:p>
    <w:p w:rsidR="00D22C77" w:rsidRDefault="00D22C77"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AST: 100 Units/L (elevated)</w:t>
      </w:r>
    </w:p>
    <w:p w:rsidR="00D22C77" w:rsidRDefault="00D22C77"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ALT: 150 units/L (elevated)</w:t>
      </w: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what is your initial diagnosis?</w:t>
      </w:r>
      <w:r w:rsidR="00E23225">
        <w:rPr>
          <w:rFonts w:ascii="AppleSystemUIFont" w:hAnsi="AppleSystemUIFont" w:cs="AppleSystemUIFont"/>
          <w:color w:val="353535"/>
        </w:rPr>
        <w:t xml:space="preserve"> </w:t>
      </w:r>
      <w:r w:rsidR="008C5AC8">
        <w:rPr>
          <w:rFonts w:ascii="AppleSystemUIFont" w:hAnsi="AppleSystemUIFont" w:cs="AppleSystemUIFont"/>
          <w:color w:val="353535"/>
        </w:rPr>
        <w:t>(</w:t>
      </w:r>
      <w:proofErr w:type="spellStart"/>
      <w:r w:rsidR="00E23225">
        <w:rPr>
          <w:rFonts w:ascii="AppleSystemUIFont" w:hAnsi="AppleSystemUIFont" w:cs="AppleSystemUIFont"/>
          <w:color w:val="353535"/>
        </w:rPr>
        <w:t>Pls</w:t>
      </w:r>
      <w:proofErr w:type="spellEnd"/>
      <w:r w:rsidR="00E23225">
        <w:rPr>
          <w:rFonts w:ascii="AppleSystemUIFont" w:hAnsi="AppleSystemUIFont" w:cs="AppleSystemUIFont"/>
          <w:color w:val="353535"/>
        </w:rPr>
        <w:t xml:space="preserve"> give </w:t>
      </w:r>
      <w:r w:rsidR="008C5AC8">
        <w:rPr>
          <w:rFonts w:ascii="AppleSystemUIFont" w:hAnsi="AppleSystemUIFont" w:cs="AppleSystemUIFont"/>
          <w:color w:val="353535"/>
        </w:rPr>
        <w:t xml:space="preserve">a </w:t>
      </w:r>
      <w:r w:rsidR="00E23225">
        <w:rPr>
          <w:rFonts w:ascii="AppleSystemUIFont" w:hAnsi="AppleSystemUIFont" w:cs="AppleSystemUIFont"/>
          <w:color w:val="353535"/>
        </w:rPr>
        <w:t xml:space="preserve">complete diagnosis </w:t>
      </w:r>
      <w:r w:rsidR="008C5AC8">
        <w:rPr>
          <w:rFonts w:ascii="AppleSystemUIFont" w:hAnsi="AppleSystemUIFont" w:cs="AppleSystemUIFont"/>
          <w:color w:val="353535"/>
        </w:rPr>
        <w:t>nomenclature)</w:t>
      </w:r>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what initial laboratory requests will you request to confirm or rule out diagnosis</w:t>
      </w:r>
    </w:p>
    <w:p w:rsidR="007A53AA" w:rsidRDefault="007A53AA"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What is/are your differential diagnosis?</w:t>
      </w:r>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 xml:space="preserve">Explain the pathophysiology of this condition; </w:t>
      </w:r>
      <w:proofErr w:type="spellStart"/>
      <w:r>
        <w:rPr>
          <w:rFonts w:ascii="AppleSystemUIFont" w:hAnsi="AppleSystemUIFont" w:cs="AppleSystemUIFont"/>
          <w:color w:val="353535"/>
        </w:rPr>
        <w:t>pls</w:t>
      </w:r>
      <w:proofErr w:type="spellEnd"/>
      <w:r>
        <w:rPr>
          <w:rFonts w:ascii="AppleSystemUIFont" w:hAnsi="AppleSystemUIFont" w:cs="AppleSystemUIFont"/>
          <w:color w:val="353535"/>
        </w:rPr>
        <w:t xml:space="preserve"> include explanation for the clinical </w:t>
      </w:r>
    </w:p>
    <w:p w:rsidR="000E10CC" w:rsidRDefault="000E10CC" w:rsidP="000E10CC">
      <w:pPr>
        <w:autoSpaceDE w:val="0"/>
        <w:autoSpaceDN w:val="0"/>
        <w:adjustRightInd w:val="0"/>
        <w:ind w:firstLine="720"/>
        <w:rPr>
          <w:rFonts w:ascii="AppleSystemUIFont" w:hAnsi="AppleSystemUIFont" w:cs="AppleSystemUIFont"/>
          <w:color w:val="353535"/>
        </w:rPr>
      </w:pPr>
      <w:r>
        <w:rPr>
          <w:rFonts w:ascii="AppleSystemUIFont" w:hAnsi="AppleSystemUIFont" w:cs="AppleSystemUIFont"/>
          <w:color w:val="353535"/>
        </w:rPr>
        <w:t>signs and symptoms</w:t>
      </w:r>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 xml:space="preserve">suppose you are the OB GYN on duty at the ER, how will you manage this case? </w:t>
      </w:r>
      <w:proofErr w:type="spellStart"/>
      <w:r>
        <w:rPr>
          <w:rFonts w:ascii="AppleSystemUIFont" w:hAnsi="AppleSystemUIFont" w:cs="AppleSystemUIFont"/>
          <w:color w:val="353535"/>
        </w:rPr>
        <w:t>Pls</w:t>
      </w:r>
      <w:proofErr w:type="spellEnd"/>
      <w:r>
        <w:rPr>
          <w:rFonts w:ascii="AppleSystemUIFont" w:hAnsi="AppleSystemUIFont" w:cs="AppleSystemUIFont"/>
          <w:color w:val="353535"/>
        </w:rPr>
        <w:t xml:space="preserve"> </w:t>
      </w:r>
    </w:p>
    <w:p w:rsidR="000E10CC" w:rsidRDefault="000E10CC" w:rsidP="000E10CC">
      <w:pPr>
        <w:autoSpaceDE w:val="0"/>
        <w:autoSpaceDN w:val="0"/>
        <w:adjustRightInd w:val="0"/>
        <w:ind w:firstLine="720"/>
        <w:rPr>
          <w:rFonts w:ascii="AppleSystemUIFont" w:hAnsi="AppleSystemUIFont" w:cs="AppleSystemUIFont"/>
          <w:color w:val="353535"/>
        </w:rPr>
      </w:pPr>
      <w:r>
        <w:rPr>
          <w:rFonts w:ascii="AppleSystemUIFont" w:hAnsi="AppleSystemUIFont" w:cs="AppleSystemUIFont"/>
          <w:color w:val="353535"/>
        </w:rPr>
        <w:t>outline the management from ER to admission at the wards.</w:t>
      </w:r>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what other laboratory test do you think are very important in managing this case?</w:t>
      </w:r>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how will you monitor the baby?</w:t>
      </w:r>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will you deliver the baby? if yes, when?</w:t>
      </w:r>
    </w:p>
    <w:p w:rsidR="00DA6259" w:rsidRDefault="00DA6259"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What are the possible complications of her condition?</w:t>
      </w: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610E12" w:rsidRDefault="00610E12"/>
    <w:sectPr w:rsidR="00610E1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0CC"/>
    <w:rsid w:val="000E10CC"/>
    <w:rsid w:val="00332F7F"/>
    <w:rsid w:val="00610E12"/>
    <w:rsid w:val="007367E1"/>
    <w:rsid w:val="007A53AA"/>
    <w:rsid w:val="007B22F6"/>
    <w:rsid w:val="008C5AC8"/>
    <w:rsid w:val="00C974FE"/>
    <w:rsid w:val="00CE76EA"/>
    <w:rsid w:val="00D22C77"/>
    <w:rsid w:val="00DA6259"/>
    <w:rsid w:val="00E23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1887F3AD-4208-8B42-8095-4993EA54B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220</Words>
  <Characters>1254</Characters>
  <Application>Microsoft Office Word</Application>
  <DocSecurity>0</DocSecurity>
  <Lines>10</Lines>
  <Paragraphs>2</Paragraphs>
  <ScaleCrop>false</ScaleCrop>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Irabon</dc:creator>
  <cp:keywords/>
  <dc:description/>
  <cp:lastModifiedBy>Ina Irabon</cp:lastModifiedBy>
  <cp:revision>2</cp:revision>
  <dcterms:created xsi:type="dcterms:W3CDTF">2020-04-04T01:01:00Z</dcterms:created>
  <dcterms:modified xsi:type="dcterms:W3CDTF">2020-04-04T01:01:00Z</dcterms:modified>
</cp:coreProperties>
</file>