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E10CC" w:rsidRDefault="000E10CC" w:rsidP="000E10C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>CASE #</w:t>
      </w:r>
      <w:r w:rsidR="0058547A">
        <w:rPr>
          <w:rFonts w:ascii="AppleSystemUIFont" w:hAnsi="AppleSystemUIFont" w:cs="AppleSystemUIFont"/>
          <w:color w:val="353535"/>
        </w:rPr>
        <w:t>4</w:t>
      </w:r>
    </w:p>
    <w:p w:rsidR="002D6C74" w:rsidRDefault="0068249D" w:rsidP="000E10C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 xml:space="preserve">A 32 </w:t>
      </w:r>
      <w:r w:rsidR="000152E3">
        <w:rPr>
          <w:rFonts w:ascii="AppleSystemUIFont" w:hAnsi="AppleSystemUIFont" w:cs="AppleSystemUIFont"/>
          <w:color w:val="353535"/>
        </w:rPr>
        <w:t xml:space="preserve"> year old G</w:t>
      </w:r>
      <w:r w:rsidR="00E72517">
        <w:rPr>
          <w:rFonts w:ascii="AppleSystemUIFont" w:hAnsi="AppleSystemUIFont" w:cs="AppleSystemUIFont"/>
          <w:color w:val="353535"/>
        </w:rPr>
        <w:t>1</w:t>
      </w:r>
      <w:r w:rsidR="000152E3">
        <w:rPr>
          <w:rFonts w:ascii="AppleSystemUIFont" w:hAnsi="AppleSystemUIFont" w:cs="AppleSystemUIFont"/>
          <w:color w:val="353535"/>
        </w:rPr>
        <w:t>P</w:t>
      </w:r>
      <w:r w:rsidR="00E72517">
        <w:rPr>
          <w:rFonts w:ascii="AppleSystemUIFont" w:hAnsi="AppleSystemUIFont" w:cs="AppleSystemUIFont"/>
          <w:color w:val="353535"/>
        </w:rPr>
        <w:t>0</w:t>
      </w:r>
      <w:r w:rsidR="000152E3">
        <w:rPr>
          <w:rFonts w:ascii="AppleSystemUIFont" w:hAnsi="AppleSystemUIFont" w:cs="AppleSystemUIFont"/>
          <w:color w:val="353535"/>
        </w:rPr>
        <w:t xml:space="preserve">, </w:t>
      </w:r>
      <w:r>
        <w:rPr>
          <w:rFonts w:ascii="AppleSystemUIFont" w:hAnsi="AppleSystemUIFont" w:cs="AppleSystemUIFont"/>
          <w:color w:val="353535"/>
        </w:rPr>
        <w:t>3</w:t>
      </w:r>
      <w:r w:rsidR="008C3EA3">
        <w:rPr>
          <w:rFonts w:ascii="AppleSystemUIFont" w:hAnsi="AppleSystemUIFont" w:cs="AppleSystemUIFont"/>
          <w:color w:val="353535"/>
        </w:rPr>
        <w:t>2</w:t>
      </w:r>
      <w:r w:rsidR="000152E3">
        <w:rPr>
          <w:rFonts w:ascii="AppleSystemUIFont" w:hAnsi="AppleSystemUIFont" w:cs="AppleSystemUIFont"/>
          <w:color w:val="353535"/>
        </w:rPr>
        <w:t xml:space="preserve"> weeks AOG,</w:t>
      </w:r>
      <w:r w:rsidR="008C3EA3">
        <w:rPr>
          <w:rFonts w:ascii="AppleSystemUIFont" w:hAnsi="AppleSystemUIFont" w:cs="AppleSystemUIFont"/>
          <w:color w:val="353535"/>
        </w:rPr>
        <w:t xml:space="preserve"> was rushed to the emergency room because of severe abdominal pain. Minutes before she was brought to the ER, patient was involved in a car accident. She was driving a car  that collided head on with an </w:t>
      </w:r>
      <w:proofErr w:type="spellStart"/>
      <w:r w:rsidR="008C3EA3">
        <w:rPr>
          <w:rFonts w:ascii="AppleSystemUIFont" w:hAnsi="AppleSystemUIFont" w:cs="AppleSystemUIFont"/>
          <w:color w:val="353535"/>
        </w:rPr>
        <w:t>overspeeding</w:t>
      </w:r>
      <w:proofErr w:type="spellEnd"/>
      <w:r w:rsidR="008C3EA3">
        <w:rPr>
          <w:rFonts w:ascii="AppleSystemUIFont" w:hAnsi="AppleSystemUIFont" w:cs="AppleSystemUIFont"/>
          <w:color w:val="353535"/>
        </w:rPr>
        <w:t xml:space="preserve">  eight-wheeler truck, that caused severe damages on her car. She was rescued by the highway patrol police. She incurred multiple bruises  all over her face and a huge hematoma on her abdomen. </w:t>
      </w:r>
      <w:r w:rsidR="0058547A">
        <w:rPr>
          <w:rFonts w:ascii="AppleSystemUIFont" w:hAnsi="AppleSystemUIFont" w:cs="AppleSystemUIFont"/>
          <w:color w:val="353535"/>
        </w:rPr>
        <w:t>Patient lost consciousness while inside the ambulance, on the way to the ER.</w:t>
      </w:r>
    </w:p>
    <w:p w:rsidR="00E72517" w:rsidRDefault="00E72517" w:rsidP="000E10C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</w:p>
    <w:p w:rsidR="002D6C74" w:rsidRDefault="00E72517" w:rsidP="000E10C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 xml:space="preserve">Patient is </w:t>
      </w:r>
      <w:r w:rsidR="008C3EA3">
        <w:rPr>
          <w:rFonts w:ascii="AppleSystemUIFont" w:hAnsi="AppleSystemUIFont" w:cs="AppleSystemUIFont"/>
          <w:color w:val="353535"/>
        </w:rPr>
        <w:t>stretcher-borne</w:t>
      </w:r>
      <w:r>
        <w:rPr>
          <w:rFonts w:ascii="AppleSystemUIFont" w:hAnsi="AppleSystemUIFont" w:cs="AppleSystemUIFont"/>
          <w:color w:val="353535"/>
        </w:rPr>
        <w:t xml:space="preserve">, </w:t>
      </w:r>
      <w:r w:rsidR="0058547A">
        <w:rPr>
          <w:rFonts w:ascii="AppleSystemUIFont" w:hAnsi="AppleSystemUIFont" w:cs="AppleSystemUIFont"/>
          <w:color w:val="353535"/>
        </w:rPr>
        <w:t>unconscious</w:t>
      </w:r>
      <w:r w:rsidR="00181A45">
        <w:rPr>
          <w:rFonts w:ascii="AppleSystemUIFont" w:hAnsi="AppleSystemUIFont" w:cs="AppleSystemUIFont"/>
          <w:color w:val="353535"/>
        </w:rPr>
        <w:t>, gasping</w:t>
      </w:r>
    </w:p>
    <w:p w:rsidR="00181A45" w:rsidRDefault="002D6C74" w:rsidP="000E10C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>Physical exam:</w:t>
      </w:r>
      <w:r>
        <w:rPr>
          <w:rFonts w:ascii="AppleSystemUIFont" w:hAnsi="AppleSystemUIFont" w:cs="AppleSystemUIFont"/>
          <w:color w:val="353535"/>
        </w:rPr>
        <w:tab/>
        <w:t xml:space="preserve"> vital signs:  BP</w:t>
      </w:r>
      <w:r w:rsidR="00433D30">
        <w:rPr>
          <w:rFonts w:ascii="AppleSystemUIFont" w:hAnsi="AppleSystemUIFont" w:cs="AppleSystemUIFont"/>
          <w:color w:val="353535"/>
        </w:rPr>
        <w:t xml:space="preserve"> palpatory 5</w:t>
      </w:r>
      <w:bookmarkStart w:id="0" w:name="_GoBack"/>
      <w:bookmarkEnd w:id="0"/>
      <w:r w:rsidR="00433D30">
        <w:rPr>
          <w:rFonts w:ascii="AppleSystemUIFont" w:hAnsi="AppleSystemUIFont" w:cs="AppleSystemUIFont"/>
          <w:color w:val="353535"/>
        </w:rPr>
        <w:t xml:space="preserve">0 ; </w:t>
      </w:r>
      <w:r>
        <w:rPr>
          <w:rFonts w:ascii="AppleSystemUIFont" w:hAnsi="AppleSystemUIFont" w:cs="AppleSystemUIFont"/>
          <w:color w:val="353535"/>
        </w:rPr>
        <w:t>PR</w:t>
      </w:r>
      <w:r w:rsidR="00E72517">
        <w:rPr>
          <w:rFonts w:ascii="AppleSystemUIFont" w:hAnsi="AppleSystemUIFont" w:cs="AppleSystemUIFont"/>
          <w:color w:val="353535"/>
        </w:rPr>
        <w:t xml:space="preserve"> </w:t>
      </w:r>
      <w:r w:rsidR="00433D30">
        <w:rPr>
          <w:rFonts w:ascii="AppleSystemUIFont" w:hAnsi="AppleSystemUIFont" w:cs="AppleSystemUIFont"/>
          <w:color w:val="353535"/>
        </w:rPr>
        <w:t>4</w:t>
      </w:r>
      <w:r w:rsidR="00181A45">
        <w:rPr>
          <w:rFonts w:ascii="AppleSystemUIFont" w:hAnsi="AppleSystemUIFont" w:cs="AppleSystemUIFont"/>
          <w:color w:val="353535"/>
        </w:rPr>
        <w:t xml:space="preserve">0 </w:t>
      </w:r>
      <w:r>
        <w:rPr>
          <w:rFonts w:ascii="AppleSystemUIFont" w:hAnsi="AppleSystemUIFont" w:cs="AppleSystemUIFont"/>
          <w:color w:val="353535"/>
        </w:rPr>
        <w:t>bpm</w:t>
      </w:r>
      <w:r w:rsidR="00181A45">
        <w:rPr>
          <w:rFonts w:ascii="AppleSystemUIFont" w:hAnsi="AppleSystemUIFont" w:cs="AppleSystemUIFont"/>
          <w:color w:val="353535"/>
        </w:rPr>
        <w:t xml:space="preserve"> (weak pulses)</w:t>
      </w:r>
      <w:r>
        <w:rPr>
          <w:rFonts w:ascii="AppleSystemUIFont" w:hAnsi="AppleSystemUIFont" w:cs="AppleSystemUIFont"/>
          <w:color w:val="353535"/>
        </w:rPr>
        <w:tab/>
      </w:r>
    </w:p>
    <w:p w:rsidR="002D6C74" w:rsidRDefault="00181A45" w:rsidP="000E10C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 xml:space="preserve">                           </w:t>
      </w:r>
      <w:r w:rsidR="002D6C74">
        <w:rPr>
          <w:rFonts w:ascii="AppleSystemUIFont" w:hAnsi="AppleSystemUIFont" w:cs="AppleSystemUIFont"/>
          <w:color w:val="353535"/>
        </w:rPr>
        <w:t xml:space="preserve">RR </w:t>
      </w:r>
      <w:r>
        <w:rPr>
          <w:rFonts w:ascii="AppleSystemUIFont" w:hAnsi="AppleSystemUIFont" w:cs="AppleSystemUIFont"/>
          <w:color w:val="353535"/>
        </w:rPr>
        <w:t>:</w:t>
      </w:r>
      <w:r w:rsidR="002D6C74">
        <w:rPr>
          <w:rFonts w:ascii="AppleSystemUIFont" w:hAnsi="AppleSystemUIFont" w:cs="AppleSystemUIFont"/>
          <w:color w:val="353535"/>
        </w:rPr>
        <w:t xml:space="preserve"> </w:t>
      </w:r>
      <w:r>
        <w:rPr>
          <w:rFonts w:ascii="AppleSystemUIFont" w:hAnsi="AppleSystemUIFont" w:cs="AppleSystemUIFont"/>
          <w:color w:val="353535"/>
        </w:rPr>
        <w:t>gasping</w:t>
      </w:r>
      <w:r w:rsidR="002D6C74">
        <w:rPr>
          <w:rFonts w:ascii="AppleSystemUIFont" w:hAnsi="AppleSystemUIFont" w:cs="AppleSystemUIFont"/>
          <w:color w:val="353535"/>
        </w:rPr>
        <w:t xml:space="preserve">       temp: 3</w:t>
      </w:r>
      <w:r>
        <w:rPr>
          <w:rFonts w:ascii="AppleSystemUIFont" w:hAnsi="AppleSystemUIFont" w:cs="AppleSystemUIFont"/>
          <w:color w:val="353535"/>
        </w:rPr>
        <w:t>5</w:t>
      </w:r>
      <w:r w:rsidR="002D6C74">
        <w:rPr>
          <w:rFonts w:ascii="AppleSystemUIFont" w:hAnsi="AppleSystemUIFont" w:cs="AppleSystemUIFont"/>
          <w:color w:val="353535"/>
        </w:rPr>
        <w:t>.5</w:t>
      </w:r>
      <w:r w:rsidR="002D6C74" w:rsidRPr="002D6C74">
        <w:rPr>
          <w:rFonts w:ascii="AppleSystemUIFont" w:hAnsi="AppleSystemUIFont" w:cs="AppleSystemUIFont"/>
          <w:color w:val="353535"/>
          <w:vertAlign w:val="superscript"/>
        </w:rPr>
        <w:t>o</w:t>
      </w:r>
      <w:r w:rsidR="002D6C74">
        <w:rPr>
          <w:rFonts w:ascii="AppleSystemUIFont" w:hAnsi="AppleSystemUIFont" w:cs="AppleSystemUIFont"/>
          <w:color w:val="353535"/>
        </w:rPr>
        <w:t>C</w:t>
      </w:r>
      <w:r w:rsidR="002D6C74">
        <w:rPr>
          <w:rFonts w:ascii="AppleSystemUIFont" w:hAnsi="AppleSystemUIFont" w:cs="AppleSystemUIFont"/>
          <w:color w:val="353535"/>
        </w:rPr>
        <w:tab/>
      </w:r>
    </w:p>
    <w:p w:rsidR="002D6C74" w:rsidRDefault="002D6C74" w:rsidP="000E10C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>P</w:t>
      </w:r>
      <w:r w:rsidR="00181A45">
        <w:rPr>
          <w:rFonts w:ascii="AppleSystemUIFont" w:hAnsi="AppleSystemUIFont" w:cs="AppleSystemUIFont"/>
          <w:color w:val="353535"/>
        </w:rPr>
        <w:t>ale</w:t>
      </w:r>
      <w:r>
        <w:rPr>
          <w:rFonts w:ascii="AppleSystemUIFont" w:hAnsi="AppleSystemUIFont" w:cs="AppleSystemUIFont"/>
          <w:color w:val="353535"/>
        </w:rPr>
        <w:t xml:space="preserve"> palpebral conjunctivae; anicteric sclerae</w:t>
      </w:r>
    </w:p>
    <w:p w:rsidR="00D7626B" w:rsidRDefault="00D7626B" w:rsidP="000E10C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 xml:space="preserve">Lungs: </w:t>
      </w:r>
      <w:r w:rsidR="008C3EA3">
        <w:rPr>
          <w:rFonts w:ascii="AppleSystemUIFont" w:hAnsi="AppleSystemUIFont" w:cs="AppleSystemUIFont"/>
          <w:color w:val="353535"/>
        </w:rPr>
        <w:t>clear breath sounds</w:t>
      </w:r>
    </w:p>
    <w:p w:rsidR="00D7626B" w:rsidRDefault="00D7626B" w:rsidP="000E10C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>Heart: (-) murmurs, regular rate and rhythm</w:t>
      </w:r>
    </w:p>
    <w:p w:rsidR="00AD53A1" w:rsidRDefault="002D6C74" w:rsidP="000E10C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 xml:space="preserve">Abdomen:   fundic height: </w:t>
      </w:r>
      <w:r w:rsidR="008C3EA3">
        <w:rPr>
          <w:rFonts w:ascii="AppleSystemUIFont" w:hAnsi="AppleSystemUIFont" w:cs="AppleSystemUIFont"/>
          <w:color w:val="353535"/>
        </w:rPr>
        <w:t>32</w:t>
      </w:r>
      <w:r>
        <w:rPr>
          <w:rFonts w:ascii="AppleSystemUIFont" w:hAnsi="AppleSystemUIFont" w:cs="AppleSystemUIFont"/>
          <w:color w:val="353535"/>
        </w:rPr>
        <w:t xml:space="preserve">cm; estimated fetal weight: </w:t>
      </w:r>
      <w:r w:rsidR="00AD53A1">
        <w:rPr>
          <w:rFonts w:ascii="AppleSystemUIFont" w:hAnsi="AppleSystemUIFont" w:cs="AppleSystemUIFont"/>
          <w:color w:val="353535"/>
        </w:rPr>
        <w:t>1,800</w:t>
      </w:r>
      <w:r>
        <w:rPr>
          <w:rFonts w:ascii="AppleSystemUIFont" w:hAnsi="AppleSystemUIFont" w:cs="AppleSystemUIFont"/>
          <w:color w:val="353535"/>
        </w:rPr>
        <w:t xml:space="preserve"> grams</w:t>
      </w:r>
      <w:r w:rsidR="00AD53A1">
        <w:rPr>
          <w:rFonts w:ascii="AppleSystemUIFont" w:hAnsi="AppleSystemUIFont" w:cs="AppleSystemUIFont"/>
          <w:color w:val="353535"/>
        </w:rPr>
        <w:t xml:space="preserve">; </w:t>
      </w:r>
    </w:p>
    <w:p w:rsidR="002D6C74" w:rsidRDefault="00AD53A1" w:rsidP="000E10C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 xml:space="preserve">                      fetal heart tones: </w:t>
      </w:r>
      <w:r w:rsidR="00181A45">
        <w:rPr>
          <w:rFonts w:ascii="AppleSystemUIFont" w:hAnsi="AppleSystemUIFont" w:cs="AppleSystemUIFont"/>
          <w:color w:val="353535"/>
        </w:rPr>
        <w:t>80</w:t>
      </w:r>
      <w:r>
        <w:rPr>
          <w:rFonts w:ascii="AppleSystemUIFont" w:hAnsi="AppleSystemUIFont" w:cs="AppleSystemUIFont"/>
          <w:color w:val="353535"/>
        </w:rPr>
        <w:t xml:space="preserve"> bpm</w:t>
      </w:r>
      <w:r w:rsidR="00181A45">
        <w:rPr>
          <w:rFonts w:ascii="AppleSystemUIFont" w:hAnsi="AppleSystemUIFont" w:cs="AppleSystemUIFont"/>
          <w:color w:val="353535"/>
        </w:rPr>
        <w:t xml:space="preserve"> (heard by doppler only)</w:t>
      </w:r>
    </w:p>
    <w:p w:rsidR="00AD53A1" w:rsidRDefault="00AD53A1" w:rsidP="000E10C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 xml:space="preserve">                      (+) tetanic contractions; (+)rigid abdomen</w:t>
      </w:r>
    </w:p>
    <w:p w:rsidR="002D6C74" w:rsidRDefault="002D6C74" w:rsidP="000E10C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</w:p>
    <w:p w:rsidR="002D6C74" w:rsidRDefault="002D6C74" w:rsidP="000E10C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>Internal/pelvic exam</w:t>
      </w:r>
    </w:p>
    <w:p w:rsidR="002D6C74" w:rsidRDefault="002D6C74" w:rsidP="000E10C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 xml:space="preserve">Speculum: </w:t>
      </w:r>
      <w:r w:rsidR="00D7626B">
        <w:rPr>
          <w:rFonts w:ascii="AppleSystemUIFont" w:hAnsi="AppleSystemUIFont" w:cs="AppleSystemUIFont"/>
          <w:color w:val="353535"/>
        </w:rPr>
        <w:t>(</w:t>
      </w:r>
      <w:r w:rsidR="00AD53A1">
        <w:rPr>
          <w:rFonts w:ascii="AppleSystemUIFont" w:hAnsi="AppleSystemUIFont" w:cs="AppleSystemUIFont"/>
          <w:color w:val="353535"/>
        </w:rPr>
        <w:t>+</w:t>
      </w:r>
      <w:r w:rsidR="00D7626B">
        <w:rPr>
          <w:rFonts w:ascii="AppleSystemUIFont" w:hAnsi="AppleSystemUIFont" w:cs="AppleSystemUIFont"/>
          <w:color w:val="353535"/>
        </w:rPr>
        <w:t xml:space="preserve">) </w:t>
      </w:r>
      <w:r w:rsidR="00AD53A1">
        <w:rPr>
          <w:rFonts w:ascii="AppleSystemUIFont" w:hAnsi="AppleSystemUIFont" w:cs="AppleSystemUIFont"/>
          <w:color w:val="353535"/>
        </w:rPr>
        <w:t xml:space="preserve">bloody </w:t>
      </w:r>
      <w:r w:rsidR="00D7626B">
        <w:rPr>
          <w:rFonts w:ascii="AppleSystemUIFont" w:hAnsi="AppleSystemUIFont" w:cs="AppleSystemUIFont"/>
          <w:color w:val="353535"/>
        </w:rPr>
        <w:t>vaginal discharge, cervix pinkish, (-) lesions</w:t>
      </w:r>
    </w:p>
    <w:p w:rsidR="002D6C74" w:rsidRDefault="002D6C74" w:rsidP="000E10C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ab/>
      </w:r>
      <w:r>
        <w:rPr>
          <w:rFonts w:ascii="AppleSystemUIFont" w:hAnsi="AppleSystemUIFont" w:cs="AppleSystemUIFont"/>
          <w:color w:val="353535"/>
        </w:rPr>
        <w:tab/>
      </w:r>
    </w:p>
    <w:p w:rsidR="002D6C74" w:rsidRDefault="002D6C74" w:rsidP="000E10C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 xml:space="preserve">Internal exam: normal external genitalia, </w:t>
      </w:r>
      <w:r w:rsidR="00D7626B">
        <w:rPr>
          <w:rFonts w:ascii="AppleSystemUIFont" w:hAnsi="AppleSystemUIFont" w:cs="AppleSystemUIFont"/>
          <w:color w:val="353535"/>
        </w:rPr>
        <w:t>nulli</w:t>
      </w:r>
      <w:r>
        <w:rPr>
          <w:rFonts w:ascii="AppleSystemUIFont" w:hAnsi="AppleSystemUIFont" w:cs="AppleSystemUIFont"/>
          <w:color w:val="353535"/>
        </w:rPr>
        <w:t xml:space="preserve">parous vagina, cervix </w:t>
      </w:r>
      <w:r w:rsidR="00D7626B">
        <w:rPr>
          <w:rFonts w:ascii="AppleSystemUIFont" w:hAnsi="AppleSystemUIFont" w:cs="AppleSystemUIFont"/>
          <w:color w:val="353535"/>
        </w:rPr>
        <w:t>closed</w:t>
      </w:r>
      <w:r>
        <w:rPr>
          <w:rFonts w:ascii="AppleSystemUIFont" w:hAnsi="AppleSystemUIFont" w:cs="AppleSystemUIFont"/>
          <w:color w:val="353535"/>
        </w:rPr>
        <w:t>, uterus enlarged to age of gestation, no adnexal masses nor tenderness</w:t>
      </w:r>
    </w:p>
    <w:p w:rsidR="002D6C74" w:rsidRDefault="002D6C74" w:rsidP="000E10C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</w:p>
    <w:p w:rsidR="000E10CC" w:rsidRDefault="000E10CC" w:rsidP="000E10C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</w:p>
    <w:p w:rsidR="000E10CC" w:rsidRDefault="000E10CC" w:rsidP="000E10CC">
      <w:pPr>
        <w:numPr>
          <w:ilvl w:val="0"/>
          <w:numId w:val="2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>what is your initial diagnosis?</w:t>
      </w:r>
      <w:r w:rsidR="002D6C74">
        <w:rPr>
          <w:rFonts w:ascii="AppleSystemUIFont" w:hAnsi="AppleSystemUIFont" w:cs="AppleSystemUIFont"/>
          <w:color w:val="353535"/>
        </w:rPr>
        <w:t xml:space="preserve"> (</w:t>
      </w:r>
      <w:proofErr w:type="spellStart"/>
      <w:r w:rsidR="002D6C74">
        <w:rPr>
          <w:rFonts w:ascii="AppleSystemUIFont" w:hAnsi="AppleSystemUIFont" w:cs="AppleSystemUIFont"/>
          <w:color w:val="353535"/>
        </w:rPr>
        <w:t>pls</w:t>
      </w:r>
      <w:proofErr w:type="spellEnd"/>
      <w:r w:rsidR="002D6C74">
        <w:rPr>
          <w:rFonts w:ascii="AppleSystemUIFont" w:hAnsi="AppleSystemUIFont" w:cs="AppleSystemUIFont"/>
          <w:color w:val="353535"/>
        </w:rPr>
        <w:t xml:space="preserve"> complete your diagnosis) </w:t>
      </w:r>
    </w:p>
    <w:p w:rsidR="000E10CC" w:rsidRDefault="00181A45" w:rsidP="00181A45">
      <w:pPr>
        <w:numPr>
          <w:ilvl w:val="0"/>
          <w:numId w:val="2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>How</w:t>
      </w:r>
      <w:r w:rsidRPr="00181A45">
        <w:rPr>
          <w:rFonts w:ascii="AppleSystemUIFont" w:hAnsi="AppleSystemUIFont" w:cs="AppleSystemUIFont"/>
          <w:color w:val="353535"/>
        </w:rPr>
        <w:t xml:space="preserve"> will </w:t>
      </w:r>
      <w:r>
        <w:rPr>
          <w:rFonts w:ascii="AppleSystemUIFont" w:hAnsi="AppleSystemUIFont" w:cs="AppleSystemUIFont"/>
          <w:color w:val="353535"/>
        </w:rPr>
        <w:t xml:space="preserve">you do </w:t>
      </w:r>
      <w:r w:rsidRPr="00181A45">
        <w:rPr>
          <w:rFonts w:ascii="AppleSystemUIFont" w:hAnsi="AppleSystemUIFont" w:cs="AppleSystemUIFont"/>
          <w:color w:val="353535"/>
        </w:rPr>
        <w:t xml:space="preserve"> your emergency management for this patient? </w:t>
      </w:r>
    </w:p>
    <w:p w:rsidR="00181A45" w:rsidRDefault="00181A45" w:rsidP="00181A45">
      <w:pPr>
        <w:numPr>
          <w:ilvl w:val="0"/>
          <w:numId w:val="2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>How will you do your resuscitative measures for this patient?</w:t>
      </w:r>
    </w:p>
    <w:p w:rsidR="00181A45" w:rsidRDefault="00181A45" w:rsidP="00181A45">
      <w:pPr>
        <w:numPr>
          <w:ilvl w:val="0"/>
          <w:numId w:val="2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>What are the possible differential diagnosis?</w:t>
      </w:r>
    </w:p>
    <w:p w:rsidR="00181A45" w:rsidRDefault="00181A45" w:rsidP="00181A45">
      <w:pPr>
        <w:numPr>
          <w:ilvl w:val="0"/>
          <w:numId w:val="2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 xml:space="preserve">Once you have stabilized the patient , how will you manage her once admitted at the </w:t>
      </w:r>
    </w:p>
    <w:p w:rsidR="00181A45" w:rsidRPr="00181A45" w:rsidRDefault="00181A45" w:rsidP="00181A45">
      <w:pPr>
        <w:autoSpaceDE w:val="0"/>
        <w:autoSpaceDN w:val="0"/>
        <w:adjustRightInd w:val="0"/>
        <w:ind w:firstLine="72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>wards</w:t>
      </w:r>
    </w:p>
    <w:p w:rsidR="000E10CC" w:rsidRDefault="000E10CC" w:rsidP="000E10CC">
      <w:pPr>
        <w:numPr>
          <w:ilvl w:val="0"/>
          <w:numId w:val="2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 xml:space="preserve">will you deliver the baby? </w:t>
      </w:r>
      <w:r w:rsidR="0058547A">
        <w:rPr>
          <w:rFonts w:ascii="AppleSystemUIFont" w:hAnsi="AppleSystemUIFont" w:cs="AppleSystemUIFont"/>
          <w:color w:val="353535"/>
        </w:rPr>
        <w:t xml:space="preserve">Defend </w:t>
      </w:r>
      <w:r w:rsidR="002D6C74">
        <w:rPr>
          <w:rFonts w:ascii="AppleSystemUIFont" w:hAnsi="AppleSystemUIFont" w:cs="AppleSystemUIFont"/>
          <w:color w:val="353535"/>
        </w:rPr>
        <w:t>your answer</w:t>
      </w:r>
    </w:p>
    <w:p w:rsidR="000E10CC" w:rsidRDefault="000E10CC" w:rsidP="000E10C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</w:p>
    <w:p w:rsidR="000E10CC" w:rsidRDefault="000E10CC" w:rsidP="000E10C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</w:p>
    <w:p w:rsidR="00610E12" w:rsidRDefault="00610E12"/>
    <w:sectPr w:rsidR="00610E12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ppleSystemUIFont">
    <w:altName w:val="Calibri"/>
    <w:panose1 w:val="020B0604020202020204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000002"/>
    <w:multiLevelType w:val="hybridMultilevel"/>
    <w:tmpl w:val="00000002"/>
    <w:lvl w:ilvl="0" w:tplc="00000065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00000003"/>
    <w:multiLevelType w:val="hybridMultilevel"/>
    <w:tmpl w:val="00000003"/>
    <w:lvl w:ilvl="0" w:tplc="000000C9">
      <w:start w:val="2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10CC"/>
    <w:rsid w:val="000152E3"/>
    <w:rsid w:val="000C1EBA"/>
    <w:rsid w:val="000E10CC"/>
    <w:rsid w:val="00181A45"/>
    <w:rsid w:val="001A1429"/>
    <w:rsid w:val="002D6C74"/>
    <w:rsid w:val="00433D30"/>
    <w:rsid w:val="0058547A"/>
    <w:rsid w:val="00610E12"/>
    <w:rsid w:val="0068249D"/>
    <w:rsid w:val="00694DF0"/>
    <w:rsid w:val="006F5685"/>
    <w:rsid w:val="008C3EA3"/>
    <w:rsid w:val="00AD53A1"/>
    <w:rsid w:val="00C974FE"/>
    <w:rsid w:val="00D05087"/>
    <w:rsid w:val="00D7626B"/>
    <w:rsid w:val="00E72517"/>
    <w:rsid w:val="00FA17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97AA4E5"/>
  <w15:chartTrackingRefBased/>
  <w15:docId w15:val="{1887F3AD-4208-8B42-8095-4993EA54B4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246</Words>
  <Characters>1404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Irabon</dc:creator>
  <cp:keywords/>
  <dc:description/>
  <cp:lastModifiedBy>Ina Irabon</cp:lastModifiedBy>
  <cp:revision>5</cp:revision>
  <dcterms:created xsi:type="dcterms:W3CDTF">2019-08-29T14:20:00Z</dcterms:created>
  <dcterms:modified xsi:type="dcterms:W3CDTF">2019-08-30T01:26:00Z</dcterms:modified>
</cp:coreProperties>
</file>