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797578">
        <w:rPr>
          <w:rFonts w:ascii="AppleSystemUIFont" w:hAnsi="AppleSystemUIFont" w:cs="AppleSystemUIFont"/>
          <w:color w:val="353535"/>
        </w:rPr>
        <w:t>6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A </w:t>
      </w:r>
      <w:r w:rsidR="00EF06E1">
        <w:rPr>
          <w:rFonts w:ascii="AppleSystemUIFont" w:hAnsi="AppleSystemUIFont" w:cs="AppleSystemUIFont"/>
          <w:color w:val="353535"/>
        </w:rPr>
        <w:t>30</w:t>
      </w:r>
      <w:r>
        <w:rPr>
          <w:rFonts w:ascii="AppleSystemUIFont" w:hAnsi="AppleSystemUIFont" w:cs="AppleSystemUIFont"/>
          <w:color w:val="353535"/>
        </w:rPr>
        <w:t xml:space="preserve"> </w:t>
      </w:r>
      <w:proofErr w:type="spellStart"/>
      <w:r>
        <w:rPr>
          <w:rFonts w:ascii="AppleSystemUIFont" w:hAnsi="AppleSystemUIFont" w:cs="AppleSystemUIFont"/>
          <w:color w:val="353535"/>
        </w:rPr>
        <w:t>yr</w:t>
      </w:r>
      <w:proofErr w:type="spellEnd"/>
      <w:r>
        <w:rPr>
          <w:rFonts w:ascii="AppleSystemUIFont" w:hAnsi="AppleSystemUIFont" w:cs="AppleSystemUIFont"/>
          <w:color w:val="353535"/>
        </w:rPr>
        <w:t xml:space="preserve"> old G1P0, </w:t>
      </w:r>
      <w:r w:rsidR="00EF06E1">
        <w:rPr>
          <w:rFonts w:ascii="AppleSystemUIFont" w:hAnsi="AppleSystemUIFont" w:cs="AppleSystemUIFont"/>
          <w:color w:val="353535"/>
        </w:rPr>
        <w:t>42 4/7</w:t>
      </w:r>
      <w:r>
        <w:rPr>
          <w:rFonts w:ascii="AppleSystemUIFont" w:hAnsi="AppleSystemUIFont" w:cs="AppleSystemUIFont"/>
          <w:color w:val="353535"/>
        </w:rPr>
        <w:t>weeks AOG came to</w:t>
      </w:r>
      <w:r w:rsidR="00C13267">
        <w:rPr>
          <w:rFonts w:ascii="AppleSystemUIFont" w:hAnsi="AppleSystemUIFont" w:cs="AppleSystemUIFont"/>
          <w:color w:val="353535"/>
        </w:rPr>
        <w:t xml:space="preserve"> the</w:t>
      </w:r>
      <w:bookmarkStart w:id="0" w:name="_GoBack"/>
      <w:bookmarkEnd w:id="0"/>
      <w:r>
        <w:rPr>
          <w:rFonts w:ascii="AppleSystemUIFont" w:hAnsi="AppleSystemUIFont" w:cs="AppleSystemUIFont"/>
          <w:color w:val="353535"/>
        </w:rPr>
        <w:t xml:space="preserve"> ER </w:t>
      </w:r>
      <w:r w:rsidR="00EF06E1">
        <w:rPr>
          <w:rFonts w:ascii="AppleSystemUIFont" w:hAnsi="AppleSystemUIFont" w:cs="AppleSystemUIFont"/>
          <w:color w:val="353535"/>
        </w:rPr>
        <w:t xml:space="preserve">for prenatal </w:t>
      </w:r>
      <w:proofErr w:type="spellStart"/>
      <w:r w:rsidR="00EF06E1">
        <w:rPr>
          <w:rFonts w:ascii="AppleSystemUIFont" w:hAnsi="AppleSystemUIFont" w:cs="AppleSystemUIFont"/>
          <w:color w:val="353535"/>
        </w:rPr>
        <w:t>check up</w:t>
      </w:r>
      <w:proofErr w:type="spellEnd"/>
      <w:r w:rsidR="00EF06E1">
        <w:rPr>
          <w:rFonts w:ascii="AppleSystemUIFont" w:hAnsi="AppleSystemUIFont" w:cs="AppleSystemUIFont"/>
          <w:color w:val="353535"/>
        </w:rPr>
        <w:t>.</w:t>
      </w:r>
      <w:r>
        <w:rPr>
          <w:rFonts w:ascii="AppleSystemUIFont" w:hAnsi="AppleSystemUIFont" w:cs="AppleSystemUIFont"/>
          <w:color w:val="353535"/>
        </w:rPr>
        <w:t xml:space="preserve"> She </w:t>
      </w:r>
      <w:r w:rsidR="00EF06E1">
        <w:rPr>
          <w:rFonts w:ascii="AppleSystemUIFont" w:hAnsi="AppleSystemUIFont" w:cs="AppleSystemUIFont"/>
          <w:color w:val="353535"/>
        </w:rPr>
        <w:t xml:space="preserve">is unemployed, and </w:t>
      </w:r>
      <w:r>
        <w:rPr>
          <w:rFonts w:ascii="AppleSystemUIFont" w:hAnsi="AppleSystemUIFont" w:cs="AppleSystemUIFont"/>
          <w:color w:val="353535"/>
        </w:rPr>
        <w:t>ha</w:t>
      </w:r>
      <w:r w:rsidR="00EF06E1">
        <w:rPr>
          <w:rFonts w:ascii="AppleSystemUIFont" w:hAnsi="AppleSystemUIFont" w:cs="AppleSystemUIFont"/>
          <w:color w:val="353535"/>
        </w:rPr>
        <w:t>d</w:t>
      </w:r>
      <w:r>
        <w:rPr>
          <w:rFonts w:ascii="AppleSystemUIFont" w:hAnsi="AppleSystemUIFont" w:cs="AppleSystemUIFont"/>
          <w:color w:val="353535"/>
        </w:rPr>
        <w:t xml:space="preserve"> </w:t>
      </w:r>
      <w:r w:rsidR="00EF06E1">
        <w:rPr>
          <w:rFonts w:ascii="AppleSystemUIFont" w:hAnsi="AppleSystemUIFont" w:cs="AppleSystemUIFont"/>
          <w:color w:val="353535"/>
        </w:rPr>
        <w:t>ir</w:t>
      </w:r>
      <w:r>
        <w:rPr>
          <w:rFonts w:ascii="AppleSystemUIFont" w:hAnsi="AppleSystemUIFont" w:cs="AppleSystemUIFont"/>
          <w:color w:val="353535"/>
        </w:rPr>
        <w:t>regular prenatal check-ups</w:t>
      </w:r>
      <w:r w:rsidR="00EF06E1">
        <w:rPr>
          <w:rFonts w:ascii="AppleSystemUIFont" w:hAnsi="AppleSystemUIFont" w:cs="AppleSystemUIFont"/>
          <w:color w:val="353535"/>
        </w:rPr>
        <w:t>. She failed to do all the prenatal lab wok-ups requested her. She reports that she doesn’t feel any contractions, nor does she have vaginal spotting/bleeding. She reports good fetal moveme</w:t>
      </w:r>
      <w:r w:rsidR="006E6765">
        <w:rPr>
          <w:rFonts w:ascii="AppleSystemUIFont" w:hAnsi="AppleSystemUIFont" w:cs="AppleSystemUIFont"/>
          <w:color w:val="353535"/>
        </w:rPr>
        <w:t>n</w:t>
      </w:r>
      <w:r w:rsidR="00EF06E1">
        <w:rPr>
          <w:rFonts w:ascii="AppleSystemUIFont" w:hAnsi="AppleSystemUIFont" w:cs="AppleSystemUIFont"/>
          <w:color w:val="353535"/>
        </w:rPr>
        <w:t>t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EF06E1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Stable vital signs; pre-pregnancy BMI 23 kg/m</w:t>
      </w:r>
      <w:r w:rsidRPr="00EF06E1">
        <w:rPr>
          <w:rFonts w:ascii="AppleSystemUIFont" w:hAnsi="AppleSystemUIFont" w:cs="AppleSystemUIFont"/>
          <w:color w:val="353535"/>
          <w:vertAlign w:val="superscript"/>
        </w:rPr>
        <w:t>2</w:t>
      </w:r>
    </w:p>
    <w:p w:rsidR="007367E1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 abdominal exam: fundic height </w:t>
      </w:r>
      <w:r w:rsidR="00EF06E1">
        <w:rPr>
          <w:rFonts w:ascii="AppleSystemUIFont" w:hAnsi="AppleSystemUIFont" w:cs="AppleSystemUIFont"/>
          <w:color w:val="353535"/>
        </w:rPr>
        <w:t>35</w:t>
      </w:r>
      <w:r>
        <w:rPr>
          <w:rFonts w:ascii="AppleSystemUIFont" w:hAnsi="AppleSystemUIFont" w:cs="AppleSystemUIFont"/>
          <w:color w:val="353535"/>
        </w:rPr>
        <w:t xml:space="preserve">cm, fetal heart tone 140 bpm; </w:t>
      </w:r>
    </w:p>
    <w:p w:rsidR="000E10CC" w:rsidRDefault="007367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                 </w:t>
      </w:r>
      <w:r w:rsidR="000E10CC">
        <w:rPr>
          <w:rFonts w:ascii="AppleSystemUIFont" w:hAnsi="AppleSystemUIFont" w:cs="AppleSystemUIFont"/>
          <w:color w:val="353535"/>
        </w:rPr>
        <w:t xml:space="preserve">estimated fetal weight </w:t>
      </w:r>
      <w:r w:rsidR="00EF06E1">
        <w:rPr>
          <w:rFonts w:ascii="AppleSystemUIFont" w:hAnsi="AppleSystemUIFont" w:cs="AppleSystemUIFont"/>
          <w:color w:val="353535"/>
        </w:rPr>
        <w:t xml:space="preserve">3,500 </w:t>
      </w:r>
      <w:r w:rsidR="000E10CC">
        <w:rPr>
          <w:rFonts w:ascii="AppleSystemUIFont" w:hAnsi="AppleSystemUIFont" w:cs="AppleSystemUIFont"/>
          <w:color w:val="353535"/>
        </w:rPr>
        <w:t xml:space="preserve">grams. 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Leopold’s maneuvers: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LM1 breech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LM2 fetal back right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LM3 cephalic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LM4 unengaged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EF06E1">
        <w:rPr>
          <w:rFonts w:ascii="AppleSystemUIFont" w:hAnsi="AppleSystemUIFont" w:cs="AppleSystemUIFont"/>
          <w:color w:val="353535"/>
        </w:rPr>
        <w:t>normal external genitalia, nulliparous vagina, cervix closed.</w:t>
      </w:r>
    </w:p>
    <w:p w:rsidR="00CE76EA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E23225"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EF06E1">
        <w:rPr>
          <w:rFonts w:ascii="AppleSystemUIFont" w:hAnsi="AppleSystemUIFont" w:cs="AppleSystemUIFont"/>
          <w:color w:val="353535"/>
        </w:rPr>
        <w:t>for this patient?</w:t>
      </w:r>
    </w:p>
    <w:p w:rsidR="000E10CC" w:rsidRDefault="000E10CC" w:rsidP="00EF06E1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0E10CC" w:rsidRDefault="000E10CC" w:rsidP="00797578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manage this case?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monitor the baby?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will you deliver the baby? if yes, </w:t>
      </w:r>
      <w:r w:rsidR="00797578">
        <w:rPr>
          <w:rFonts w:ascii="AppleSystemUIFont" w:hAnsi="AppleSystemUIFont" w:cs="AppleSystemUIFont"/>
          <w:color w:val="353535"/>
        </w:rPr>
        <w:t>how?</w:t>
      </w:r>
    </w:p>
    <w:p w:rsidR="00DA6259" w:rsidRDefault="00DA625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</w:t>
      </w:r>
      <w:r w:rsidR="00797578">
        <w:rPr>
          <w:rFonts w:ascii="AppleSystemUIFont" w:hAnsi="AppleSystemUIFont" w:cs="AppleSystemUIFont"/>
          <w:color w:val="353535"/>
        </w:rPr>
        <w:t xml:space="preserve"> this </w:t>
      </w:r>
      <w:r>
        <w:rPr>
          <w:rFonts w:ascii="AppleSystemUIFont" w:hAnsi="AppleSystemUIFont" w:cs="AppleSystemUIFont"/>
          <w:color w:val="353535"/>
        </w:rPr>
        <w:t xml:space="preserve">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E10CC"/>
    <w:rsid w:val="00332F7F"/>
    <w:rsid w:val="00336804"/>
    <w:rsid w:val="00610E12"/>
    <w:rsid w:val="006E6765"/>
    <w:rsid w:val="007367E1"/>
    <w:rsid w:val="00797578"/>
    <w:rsid w:val="007A53AA"/>
    <w:rsid w:val="008C5AC8"/>
    <w:rsid w:val="00C13267"/>
    <w:rsid w:val="00C974FE"/>
    <w:rsid w:val="00CE76EA"/>
    <w:rsid w:val="00D22C77"/>
    <w:rsid w:val="00DA6259"/>
    <w:rsid w:val="00E23225"/>
    <w:rsid w:val="00EF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09216C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3</cp:revision>
  <dcterms:created xsi:type="dcterms:W3CDTF">2020-04-04T01:01:00Z</dcterms:created>
  <dcterms:modified xsi:type="dcterms:W3CDTF">2020-04-04T04:46:00Z</dcterms:modified>
</cp:coreProperties>
</file>