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CASE #</w:t>
      </w:r>
      <w:r w:rsidR="003B42F8">
        <w:rPr>
          <w:rFonts w:ascii="AppleSystemUIFont" w:hAnsi="AppleSystemUIFont" w:cs="AppleSystemUIFont"/>
          <w:color w:val="353535"/>
        </w:rPr>
        <w:t>7</w:t>
      </w: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A </w:t>
      </w:r>
      <w:r w:rsidR="00EF06E1">
        <w:rPr>
          <w:rFonts w:ascii="AppleSystemUIFont" w:hAnsi="AppleSystemUIFont" w:cs="AppleSystemUIFont"/>
          <w:color w:val="353535"/>
        </w:rPr>
        <w:t>3</w:t>
      </w:r>
      <w:r w:rsidR="00E904A2">
        <w:rPr>
          <w:rFonts w:ascii="AppleSystemUIFont" w:hAnsi="AppleSystemUIFont" w:cs="AppleSystemUIFont"/>
          <w:color w:val="353535"/>
        </w:rPr>
        <w:t>2</w:t>
      </w:r>
      <w:r>
        <w:rPr>
          <w:rFonts w:ascii="AppleSystemUIFont" w:hAnsi="AppleSystemUIFont" w:cs="AppleSystemUIFont"/>
          <w:color w:val="353535"/>
        </w:rPr>
        <w:t xml:space="preserve">yr old G1P0, </w:t>
      </w:r>
      <w:r w:rsidR="00E904A2">
        <w:rPr>
          <w:rFonts w:ascii="AppleSystemUIFont" w:hAnsi="AppleSystemUIFont" w:cs="AppleSystemUIFont"/>
          <w:color w:val="353535"/>
        </w:rPr>
        <w:t>30</w:t>
      </w:r>
      <w:r>
        <w:rPr>
          <w:rFonts w:ascii="AppleSystemUIFont" w:hAnsi="AppleSystemUIFont" w:cs="AppleSystemUIFont"/>
          <w:color w:val="353535"/>
        </w:rPr>
        <w:t xml:space="preserve">weeks AOG came to </w:t>
      </w:r>
      <w:r w:rsidR="003B42F8">
        <w:rPr>
          <w:rFonts w:ascii="AppleSystemUIFont" w:hAnsi="AppleSystemUIFont" w:cs="AppleSystemUIFont"/>
          <w:color w:val="353535"/>
        </w:rPr>
        <w:t xml:space="preserve">the </w:t>
      </w:r>
      <w:r w:rsidR="00EF06E1">
        <w:rPr>
          <w:rFonts w:ascii="AppleSystemUIFont" w:hAnsi="AppleSystemUIFont" w:cs="AppleSystemUIFont"/>
          <w:color w:val="353535"/>
        </w:rPr>
        <w:t xml:space="preserve"> </w:t>
      </w:r>
      <w:r>
        <w:rPr>
          <w:rFonts w:ascii="AppleSystemUIFont" w:hAnsi="AppleSystemUIFont" w:cs="AppleSystemUIFont"/>
          <w:color w:val="353535"/>
        </w:rPr>
        <w:t xml:space="preserve">ER </w:t>
      </w:r>
      <w:r w:rsidR="003B42F8">
        <w:rPr>
          <w:rFonts w:ascii="AppleSystemUIFont" w:hAnsi="AppleSystemUIFont" w:cs="AppleSystemUIFont"/>
          <w:color w:val="353535"/>
        </w:rPr>
        <w:t>due to profuse watery vaginal discharge</w:t>
      </w:r>
      <w:r w:rsidR="00EF06E1">
        <w:rPr>
          <w:rFonts w:ascii="AppleSystemUIFont" w:hAnsi="AppleSystemUIFont" w:cs="AppleSystemUIFont"/>
          <w:color w:val="353535"/>
        </w:rPr>
        <w:t>.</w:t>
      </w:r>
      <w:r>
        <w:rPr>
          <w:rFonts w:ascii="AppleSystemUIFont" w:hAnsi="AppleSystemUIFont" w:cs="AppleSystemUIFont"/>
          <w:color w:val="353535"/>
        </w:rPr>
        <w:t xml:space="preserve"> She </w:t>
      </w:r>
      <w:r w:rsidR="003B42F8">
        <w:rPr>
          <w:rFonts w:ascii="AppleSystemUIFont" w:hAnsi="AppleSystemUIFont" w:cs="AppleSystemUIFont"/>
          <w:color w:val="353535"/>
        </w:rPr>
        <w:t xml:space="preserve">reports that the watery vaginal discharge started 12 hours ago, but with </w:t>
      </w:r>
      <w:r w:rsidR="00531B20">
        <w:rPr>
          <w:rFonts w:ascii="AppleSystemUIFont" w:hAnsi="AppleSystemUIFont" w:cs="AppleSystemUIFont"/>
          <w:color w:val="353535"/>
        </w:rPr>
        <w:t>associated mild uteri</w:t>
      </w:r>
      <w:r w:rsidR="003B42F8">
        <w:rPr>
          <w:rFonts w:ascii="AppleSystemUIFont" w:hAnsi="AppleSystemUIFont" w:cs="AppleSystemUIFont"/>
          <w:color w:val="353535"/>
        </w:rPr>
        <w:t>n</w:t>
      </w:r>
      <w:r w:rsidR="00531B20">
        <w:rPr>
          <w:rFonts w:ascii="AppleSystemUIFont" w:hAnsi="AppleSystemUIFont" w:cs="AppleSystemUIFont"/>
          <w:color w:val="353535"/>
        </w:rPr>
        <w:t>e contractions. No</w:t>
      </w:r>
      <w:r w:rsidR="003B42F8">
        <w:rPr>
          <w:rFonts w:ascii="AppleSystemUIFont" w:hAnsi="AppleSystemUIFont" w:cs="AppleSystemUIFont"/>
          <w:color w:val="353535"/>
        </w:rPr>
        <w:t xml:space="preserve"> noted bleeding </w:t>
      </w:r>
      <w:r w:rsidR="00531B20">
        <w:rPr>
          <w:rFonts w:ascii="AppleSystemUIFont" w:hAnsi="AppleSystemUIFont" w:cs="AppleSystemUIFont"/>
          <w:color w:val="353535"/>
        </w:rPr>
        <w:t>n</w:t>
      </w:r>
      <w:r w:rsidR="003B42F8">
        <w:rPr>
          <w:rFonts w:ascii="AppleSystemUIFont" w:hAnsi="AppleSystemUIFont" w:cs="AppleSystemUIFont"/>
          <w:color w:val="353535"/>
        </w:rPr>
        <w:t xml:space="preserve">or </w:t>
      </w:r>
      <w:proofErr w:type="spellStart"/>
      <w:r w:rsidR="003B42F8">
        <w:rPr>
          <w:rFonts w:ascii="AppleSystemUIFont" w:hAnsi="AppleSystemUIFont" w:cs="AppleSystemUIFont"/>
          <w:color w:val="353535"/>
        </w:rPr>
        <w:t>foulsmelling</w:t>
      </w:r>
      <w:proofErr w:type="spellEnd"/>
      <w:r w:rsidR="003B42F8">
        <w:rPr>
          <w:rFonts w:ascii="AppleSystemUIFont" w:hAnsi="AppleSystemUIFont" w:cs="AppleSystemUIFont"/>
          <w:color w:val="353535"/>
        </w:rPr>
        <w:t xml:space="preserve"> discharge. She had </w:t>
      </w:r>
      <w:r w:rsidR="00EF06E1">
        <w:rPr>
          <w:rFonts w:ascii="AppleSystemUIFont" w:hAnsi="AppleSystemUIFont" w:cs="AppleSystemUIFont"/>
          <w:color w:val="353535"/>
        </w:rPr>
        <w:t>ir</w:t>
      </w:r>
      <w:r>
        <w:rPr>
          <w:rFonts w:ascii="AppleSystemUIFont" w:hAnsi="AppleSystemUIFont" w:cs="AppleSystemUIFont"/>
          <w:color w:val="353535"/>
        </w:rPr>
        <w:t>regular prenatal check-ups</w:t>
      </w:r>
      <w:r w:rsidR="003B42F8">
        <w:rPr>
          <w:rFonts w:ascii="AppleSystemUIFont" w:hAnsi="AppleSystemUIFont" w:cs="AppleSystemUIFont"/>
          <w:color w:val="353535"/>
        </w:rPr>
        <w:t xml:space="preserve"> care of local health center, with regular intake of prenatal multivitamins. Past </w:t>
      </w:r>
      <w:proofErr w:type="spellStart"/>
      <w:r w:rsidR="003B42F8">
        <w:rPr>
          <w:rFonts w:ascii="AppleSystemUIFont" w:hAnsi="AppleSystemUIFont" w:cs="AppleSystemUIFont"/>
          <w:color w:val="353535"/>
        </w:rPr>
        <w:t>medical</w:t>
      </w:r>
      <w:r w:rsidR="00531B20">
        <w:rPr>
          <w:rFonts w:ascii="AppleSystemUIFont" w:hAnsi="AppleSystemUIFont" w:cs="AppleSystemUIFont"/>
          <w:color w:val="353535"/>
        </w:rPr>
        <w:t>,</w:t>
      </w:r>
      <w:r w:rsidR="003B42F8">
        <w:rPr>
          <w:rFonts w:ascii="AppleSystemUIFont" w:hAnsi="AppleSystemUIFont" w:cs="AppleSystemUIFont"/>
          <w:color w:val="353535"/>
        </w:rPr>
        <w:t>family</w:t>
      </w:r>
      <w:proofErr w:type="spellEnd"/>
      <w:r w:rsidR="003B42F8">
        <w:rPr>
          <w:rFonts w:ascii="AppleSystemUIFont" w:hAnsi="AppleSystemUIFont" w:cs="AppleSystemUIFont"/>
          <w:color w:val="353535"/>
        </w:rPr>
        <w:t xml:space="preserve"> medical </w:t>
      </w:r>
      <w:r w:rsidR="00531B20">
        <w:rPr>
          <w:rFonts w:ascii="AppleSystemUIFont" w:hAnsi="AppleSystemUIFont" w:cs="AppleSystemUIFont"/>
          <w:color w:val="353535"/>
        </w:rPr>
        <w:t xml:space="preserve">and personal/social </w:t>
      </w:r>
      <w:r w:rsidR="003B42F8">
        <w:rPr>
          <w:rFonts w:ascii="AppleSystemUIFont" w:hAnsi="AppleSystemUIFont" w:cs="AppleSystemUIFont"/>
          <w:color w:val="353535"/>
        </w:rPr>
        <w:t>histor</w:t>
      </w:r>
      <w:r w:rsidR="00531B20">
        <w:rPr>
          <w:rFonts w:ascii="AppleSystemUIFont" w:hAnsi="AppleSystemUIFont" w:cs="AppleSystemUIFont"/>
          <w:color w:val="353535"/>
        </w:rPr>
        <w:t>ies</w:t>
      </w:r>
      <w:r w:rsidR="003B42F8">
        <w:rPr>
          <w:rFonts w:ascii="AppleSystemUIFont" w:hAnsi="AppleSystemUIFont" w:cs="AppleSystemUIFont"/>
          <w:color w:val="353535"/>
        </w:rPr>
        <w:t xml:space="preserve"> are</w:t>
      </w:r>
      <w:r w:rsidR="00531B20">
        <w:rPr>
          <w:rFonts w:ascii="AppleSystemUIFont" w:hAnsi="AppleSystemUIFont" w:cs="AppleSystemUIFont"/>
          <w:color w:val="353535"/>
        </w:rPr>
        <w:t xml:space="preserve"> all</w:t>
      </w:r>
      <w:r w:rsidR="003B42F8">
        <w:rPr>
          <w:rFonts w:ascii="AppleSystemUIFont" w:hAnsi="AppleSystemUIFont" w:cs="AppleSystemUIFont"/>
          <w:color w:val="353535"/>
        </w:rPr>
        <w:t xml:space="preserve"> unremarkable. </w:t>
      </w:r>
      <w:r w:rsidR="00EF06E1">
        <w:rPr>
          <w:rFonts w:ascii="AppleSystemUIFont" w:hAnsi="AppleSystemUIFont" w:cs="AppleSystemUIFont"/>
          <w:color w:val="353535"/>
        </w:rPr>
        <w:t xml:space="preserve"> She failed to do </w:t>
      </w:r>
      <w:r w:rsidR="00531B20">
        <w:rPr>
          <w:rFonts w:ascii="AppleSystemUIFont" w:hAnsi="AppleSystemUIFont" w:cs="AppleSystemUIFont"/>
          <w:color w:val="353535"/>
        </w:rPr>
        <w:t xml:space="preserve">most of </w:t>
      </w:r>
      <w:r w:rsidR="00EF06E1">
        <w:rPr>
          <w:rFonts w:ascii="AppleSystemUIFont" w:hAnsi="AppleSystemUIFont" w:cs="AppleSystemUIFont"/>
          <w:color w:val="353535"/>
        </w:rPr>
        <w:t>the prenatal lab wok-ups requested her</w:t>
      </w:r>
      <w:r w:rsidR="00531B20">
        <w:rPr>
          <w:rFonts w:ascii="AppleSystemUIFont" w:hAnsi="AppleSystemUIFont" w:cs="AppleSystemUIFont"/>
          <w:color w:val="353535"/>
        </w:rPr>
        <w:t xml:space="preserve"> due to financial constraints. </w:t>
      </w:r>
      <w:r w:rsidR="00EF06E1">
        <w:rPr>
          <w:rFonts w:ascii="AppleSystemUIFont" w:hAnsi="AppleSystemUIFont" w:cs="AppleSystemUIFont"/>
          <w:color w:val="353535"/>
        </w:rPr>
        <w:t xml:space="preserve"> </w:t>
      </w: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EF06E1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PE:</w:t>
      </w:r>
    </w:p>
    <w:p w:rsidR="00531B20" w:rsidRDefault="00531B20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BP 110/80 mmHg    PR:105 bpm     RR 18 </w:t>
      </w:r>
      <w:proofErr w:type="spellStart"/>
      <w:r>
        <w:rPr>
          <w:rFonts w:ascii="AppleSystemUIFont" w:hAnsi="AppleSystemUIFont" w:cs="AppleSystemUIFont"/>
          <w:color w:val="353535"/>
        </w:rPr>
        <w:t>cpm</w:t>
      </w:r>
      <w:proofErr w:type="spellEnd"/>
      <w:r>
        <w:rPr>
          <w:rFonts w:ascii="AppleSystemUIFont" w:hAnsi="AppleSystemUIFont" w:cs="AppleSystemUIFont"/>
          <w:color w:val="353535"/>
        </w:rPr>
        <w:t xml:space="preserve">     Temp: 38.5</w:t>
      </w:r>
      <w:r w:rsidRPr="00531B20">
        <w:rPr>
          <w:rFonts w:ascii="AppleSystemUIFont" w:hAnsi="AppleSystemUIFont" w:cs="AppleSystemUIFont"/>
          <w:color w:val="353535"/>
          <w:vertAlign w:val="superscript"/>
        </w:rPr>
        <w:t>o</w:t>
      </w:r>
      <w:r>
        <w:rPr>
          <w:rFonts w:ascii="AppleSystemUIFont" w:hAnsi="AppleSystemUIFont" w:cs="AppleSystemUIFont"/>
          <w:color w:val="353535"/>
        </w:rPr>
        <w:t>C</w:t>
      </w:r>
      <w:r w:rsidR="00EF06E1">
        <w:rPr>
          <w:rFonts w:ascii="AppleSystemUIFont" w:hAnsi="AppleSystemUIFont" w:cs="AppleSystemUIFont"/>
          <w:color w:val="353535"/>
        </w:rPr>
        <w:t xml:space="preserve"> </w:t>
      </w:r>
    </w:p>
    <w:p w:rsidR="00EF06E1" w:rsidRDefault="00EF06E1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  <w:vertAlign w:val="superscript"/>
        </w:rPr>
      </w:pPr>
      <w:r>
        <w:rPr>
          <w:rFonts w:ascii="AppleSystemUIFont" w:hAnsi="AppleSystemUIFont" w:cs="AppleSystemUIFont"/>
          <w:color w:val="353535"/>
        </w:rPr>
        <w:t>pre-pregnancy BMI 23 kg/m</w:t>
      </w:r>
      <w:r w:rsidRPr="00EF06E1">
        <w:rPr>
          <w:rFonts w:ascii="AppleSystemUIFont" w:hAnsi="AppleSystemUIFont" w:cs="AppleSystemUIFont"/>
          <w:color w:val="353535"/>
          <w:vertAlign w:val="superscript"/>
        </w:rPr>
        <w:t>2</w:t>
      </w:r>
    </w:p>
    <w:p w:rsidR="00531B20" w:rsidRDefault="00531B20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7367E1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On abdominal exam: fundic height </w:t>
      </w:r>
      <w:r w:rsidR="00EF06E1">
        <w:rPr>
          <w:rFonts w:ascii="AppleSystemUIFont" w:hAnsi="AppleSystemUIFont" w:cs="AppleSystemUIFont"/>
          <w:color w:val="353535"/>
        </w:rPr>
        <w:t>3</w:t>
      </w:r>
      <w:r w:rsidR="00531B20">
        <w:rPr>
          <w:rFonts w:ascii="AppleSystemUIFont" w:hAnsi="AppleSystemUIFont" w:cs="AppleSystemUIFont"/>
          <w:color w:val="353535"/>
        </w:rPr>
        <w:t>0</w:t>
      </w:r>
      <w:r>
        <w:rPr>
          <w:rFonts w:ascii="AppleSystemUIFont" w:hAnsi="AppleSystemUIFont" w:cs="AppleSystemUIFont"/>
          <w:color w:val="353535"/>
        </w:rPr>
        <w:t xml:space="preserve">cm, fetal heart tone 140 bpm; </w:t>
      </w:r>
    </w:p>
    <w:p w:rsidR="000E10CC" w:rsidRDefault="007367E1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                                       </w:t>
      </w:r>
      <w:r w:rsidR="000E10CC">
        <w:rPr>
          <w:rFonts w:ascii="AppleSystemUIFont" w:hAnsi="AppleSystemUIFont" w:cs="AppleSystemUIFont"/>
          <w:color w:val="353535"/>
        </w:rPr>
        <w:t xml:space="preserve">estimated fetal weight </w:t>
      </w:r>
      <w:r w:rsidR="00531B20">
        <w:rPr>
          <w:rFonts w:ascii="AppleSystemUIFont" w:hAnsi="AppleSystemUIFont" w:cs="AppleSystemUIFont"/>
          <w:color w:val="353535"/>
        </w:rPr>
        <w:t>1200</w:t>
      </w:r>
      <w:r w:rsidR="00EF06E1">
        <w:rPr>
          <w:rFonts w:ascii="AppleSystemUIFont" w:hAnsi="AppleSystemUIFont" w:cs="AppleSystemUIFont"/>
          <w:color w:val="353535"/>
        </w:rPr>
        <w:t xml:space="preserve"> </w:t>
      </w:r>
      <w:r w:rsidR="000E10CC">
        <w:rPr>
          <w:rFonts w:ascii="AppleSystemUIFont" w:hAnsi="AppleSystemUIFont" w:cs="AppleSystemUIFont"/>
          <w:color w:val="353535"/>
        </w:rPr>
        <w:t xml:space="preserve">grams. </w:t>
      </w:r>
    </w:p>
    <w:p w:rsidR="000E10CC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Leopold’s maneuvers:</w:t>
      </w:r>
    </w:p>
    <w:p w:rsidR="000E10CC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LM1 breech</w:t>
      </w:r>
    </w:p>
    <w:p w:rsidR="000E10CC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LM2 fetal back right</w:t>
      </w:r>
    </w:p>
    <w:p w:rsidR="000E10CC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LM3 cephalic</w:t>
      </w:r>
    </w:p>
    <w:p w:rsidR="00531B20" w:rsidRDefault="000E10CC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LM4 unengaged</w:t>
      </w:r>
    </w:p>
    <w:p w:rsidR="00531B20" w:rsidRDefault="00531B20" w:rsidP="007367E1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</w:p>
    <w:p w:rsidR="00531B20" w:rsidRDefault="00531B20" w:rsidP="00531B20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Speculum exam: (+) gross pooling of clear amniotic fluid</w:t>
      </w:r>
    </w:p>
    <w:p w:rsidR="000E10CC" w:rsidRDefault="00CE76EA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IE: </w:t>
      </w:r>
      <w:r w:rsidR="00EF06E1">
        <w:rPr>
          <w:rFonts w:ascii="AppleSystemUIFont" w:hAnsi="AppleSystemUIFont" w:cs="AppleSystemUIFont"/>
          <w:color w:val="353535"/>
        </w:rPr>
        <w:t xml:space="preserve">normal external genitalia, nulliparous vagina, cervix </w:t>
      </w:r>
      <w:r w:rsidR="00531B20">
        <w:rPr>
          <w:rFonts w:ascii="AppleSystemUIFont" w:hAnsi="AppleSystemUIFont" w:cs="AppleSystemUIFont"/>
          <w:color w:val="353535"/>
        </w:rPr>
        <w:t>3 cm dilated, 50%effaced, ruptured bag of waters.</w:t>
      </w:r>
    </w:p>
    <w:p w:rsidR="00CE76EA" w:rsidRDefault="00CE76EA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8C3988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Urinalysis: pus cells &gt; 1000/ml; bacteria: many</w:t>
      </w:r>
      <w:bookmarkStart w:id="0" w:name="_GoBack"/>
      <w:bookmarkEnd w:id="0"/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is your initial diagnosis?</w:t>
      </w:r>
      <w:r w:rsidR="00E23225">
        <w:rPr>
          <w:rFonts w:ascii="AppleSystemUIFont" w:hAnsi="AppleSystemUIFont" w:cs="AppleSystemUIFont"/>
          <w:color w:val="353535"/>
        </w:rPr>
        <w:t xml:space="preserve"> </w:t>
      </w: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what initial laboratory requests will you request </w:t>
      </w:r>
      <w:r w:rsidR="00EF06E1">
        <w:rPr>
          <w:rFonts w:ascii="AppleSystemUIFont" w:hAnsi="AppleSystemUIFont" w:cs="AppleSystemUIFont"/>
          <w:color w:val="353535"/>
        </w:rPr>
        <w:t>for this patient?</w:t>
      </w:r>
    </w:p>
    <w:p w:rsidR="000E10CC" w:rsidRDefault="000E10CC" w:rsidP="00EF06E1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Explain the pathophysiology of this condition; </w:t>
      </w:r>
    </w:p>
    <w:p w:rsidR="000E10CC" w:rsidRDefault="000E10CC" w:rsidP="00797578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how will you manage this case? </w:t>
      </w: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how will you monitor the baby?</w:t>
      </w:r>
    </w:p>
    <w:p w:rsidR="000E10CC" w:rsidRDefault="000E10CC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will you deliver the baby? if yes, </w:t>
      </w:r>
      <w:r w:rsidR="00797578">
        <w:rPr>
          <w:rFonts w:ascii="AppleSystemUIFont" w:hAnsi="AppleSystemUIFont" w:cs="AppleSystemUIFont"/>
          <w:color w:val="353535"/>
        </w:rPr>
        <w:t>how?</w:t>
      </w:r>
    </w:p>
    <w:p w:rsidR="00DA6259" w:rsidRDefault="00DA6259" w:rsidP="000E10CC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are the possible complications of</w:t>
      </w:r>
      <w:r w:rsidR="00797578">
        <w:rPr>
          <w:rFonts w:ascii="AppleSystemUIFont" w:hAnsi="AppleSystemUIFont" w:cs="AppleSystemUIFont"/>
          <w:color w:val="353535"/>
        </w:rPr>
        <w:t xml:space="preserve"> this </w:t>
      </w:r>
      <w:r>
        <w:rPr>
          <w:rFonts w:ascii="AppleSystemUIFont" w:hAnsi="AppleSystemUIFont" w:cs="AppleSystemUIFont"/>
          <w:color w:val="353535"/>
        </w:rPr>
        <w:t xml:space="preserve"> condition?</w:t>
      </w: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0E10CC" w:rsidRDefault="000E10CC" w:rsidP="000E10C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610E12" w:rsidRDefault="00610E12"/>
    <w:sectPr w:rsidR="00610E1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0CC"/>
    <w:rsid w:val="000E10CC"/>
    <w:rsid w:val="00332F7F"/>
    <w:rsid w:val="00336804"/>
    <w:rsid w:val="003B42F8"/>
    <w:rsid w:val="00531B20"/>
    <w:rsid w:val="00610E12"/>
    <w:rsid w:val="006E6765"/>
    <w:rsid w:val="007367E1"/>
    <w:rsid w:val="00797578"/>
    <w:rsid w:val="007A53AA"/>
    <w:rsid w:val="008C3988"/>
    <w:rsid w:val="008C5AC8"/>
    <w:rsid w:val="00C974FE"/>
    <w:rsid w:val="00CE76EA"/>
    <w:rsid w:val="00D22C77"/>
    <w:rsid w:val="00DA6259"/>
    <w:rsid w:val="00E23225"/>
    <w:rsid w:val="00E904A2"/>
    <w:rsid w:val="00EF0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B4DD47"/>
  <w15:chartTrackingRefBased/>
  <w15:docId w15:val="{1887F3AD-4208-8B42-8095-4993EA54B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Irabon</dc:creator>
  <cp:keywords/>
  <dc:description/>
  <cp:lastModifiedBy>Ina Irabon</cp:lastModifiedBy>
  <cp:revision>4</cp:revision>
  <dcterms:created xsi:type="dcterms:W3CDTF">2020-04-04T04:46:00Z</dcterms:created>
  <dcterms:modified xsi:type="dcterms:W3CDTF">2020-04-04T05:05:00Z</dcterms:modified>
</cp:coreProperties>
</file>