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EE6CFD">
        <w:rPr>
          <w:rFonts w:ascii="AppleSystemUIFont" w:hAnsi="AppleSystemUIFont" w:cs="AppleSystemUIFont"/>
          <w:color w:val="353535"/>
        </w:rPr>
        <w:t>8</w:t>
      </w:r>
    </w:p>
    <w:p w:rsidR="000A4B6F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A</w:t>
      </w:r>
      <w:r w:rsidR="000A4B6F">
        <w:rPr>
          <w:rFonts w:ascii="AppleSystemUIFont" w:hAnsi="AppleSystemUIFont" w:cs="AppleSystemUIFont"/>
          <w:color w:val="353535"/>
        </w:rPr>
        <w:t xml:space="preserve"> 25</w:t>
      </w:r>
      <w:r>
        <w:rPr>
          <w:rFonts w:ascii="AppleSystemUIFont" w:hAnsi="AppleSystemUIFont" w:cs="AppleSystemUIFont"/>
          <w:color w:val="353535"/>
        </w:rPr>
        <w:t>yr old G</w:t>
      </w:r>
      <w:r w:rsidR="000A4B6F">
        <w:rPr>
          <w:rFonts w:ascii="AppleSystemUIFont" w:hAnsi="AppleSystemUIFont" w:cs="AppleSystemUIFont"/>
          <w:color w:val="353535"/>
        </w:rPr>
        <w:t>3</w:t>
      </w:r>
      <w:r>
        <w:rPr>
          <w:rFonts w:ascii="AppleSystemUIFont" w:hAnsi="AppleSystemUIFont" w:cs="AppleSystemUIFont"/>
          <w:color w:val="353535"/>
        </w:rPr>
        <w:t>P</w:t>
      </w:r>
      <w:r w:rsidR="000A4B6F">
        <w:rPr>
          <w:rFonts w:ascii="AppleSystemUIFont" w:hAnsi="AppleSystemUIFont" w:cs="AppleSystemUIFont"/>
          <w:color w:val="353535"/>
        </w:rPr>
        <w:t xml:space="preserve">2 (2002), </w:t>
      </w:r>
      <w:r w:rsidR="00E904A2">
        <w:rPr>
          <w:rFonts w:ascii="AppleSystemUIFont" w:hAnsi="AppleSystemUIFont" w:cs="AppleSystemUIFont"/>
          <w:color w:val="353535"/>
        </w:rPr>
        <w:t>3</w:t>
      </w:r>
      <w:r w:rsidR="000A4B6F">
        <w:rPr>
          <w:rFonts w:ascii="AppleSystemUIFont" w:hAnsi="AppleSystemUIFont" w:cs="AppleSystemUIFont"/>
          <w:color w:val="353535"/>
        </w:rPr>
        <w:t xml:space="preserve">7 </w:t>
      </w:r>
      <w:r>
        <w:rPr>
          <w:rFonts w:ascii="AppleSystemUIFont" w:hAnsi="AppleSystemUIFont" w:cs="AppleSystemUIFont"/>
          <w:color w:val="353535"/>
        </w:rPr>
        <w:t xml:space="preserve">weeks AOG came to </w:t>
      </w:r>
      <w:r w:rsidR="003B42F8">
        <w:rPr>
          <w:rFonts w:ascii="AppleSystemUIFont" w:hAnsi="AppleSystemUIFont" w:cs="AppleSystemUIFont"/>
          <w:color w:val="353535"/>
        </w:rPr>
        <w:t xml:space="preserve">the 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  <w:r>
        <w:rPr>
          <w:rFonts w:ascii="AppleSystemUIFont" w:hAnsi="AppleSystemUIFont" w:cs="AppleSystemUIFont"/>
          <w:color w:val="353535"/>
        </w:rPr>
        <w:t xml:space="preserve">ER </w:t>
      </w:r>
      <w:r w:rsidR="003B42F8">
        <w:rPr>
          <w:rFonts w:ascii="AppleSystemUIFont" w:hAnsi="AppleSystemUIFont" w:cs="AppleSystemUIFont"/>
          <w:color w:val="353535"/>
        </w:rPr>
        <w:t xml:space="preserve">due to </w:t>
      </w:r>
      <w:r w:rsidR="000A4B6F">
        <w:rPr>
          <w:rFonts w:ascii="AppleSystemUIFont" w:hAnsi="AppleSystemUIFont" w:cs="AppleSystemUIFont"/>
          <w:color w:val="353535"/>
        </w:rPr>
        <w:t>vaginal bleeding</w:t>
      </w:r>
      <w:r w:rsidR="00EF06E1">
        <w:rPr>
          <w:rFonts w:ascii="AppleSystemUIFont" w:hAnsi="AppleSystemUIFont" w:cs="AppleSystemUIFont"/>
          <w:color w:val="353535"/>
        </w:rPr>
        <w:t>.</w:t>
      </w:r>
      <w:r>
        <w:rPr>
          <w:rFonts w:ascii="AppleSystemUIFont" w:hAnsi="AppleSystemUIFont" w:cs="AppleSystemUIFont"/>
          <w:color w:val="353535"/>
        </w:rPr>
        <w:t xml:space="preserve"> </w:t>
      </w:r>
      <w:r w:rsidR="000A4B6F">
        <w:rPr>
          <w:rFonts w:ascii="AppleSystemUIFont" w:hAnsi="AppleSystemUIFont" w:cs="AppleSystemUIFont"/>
          <w:color w:val="353535"/>
        </w:rPr>
        <w:t xml:space="preserve">No </w:t>
      </w:r>
      <w:r w:rsidR="00531B20">
        <w:rPr>
          <w:rFonts w:ascii="AppleSystemUIFont" w:hAnsi="AppleSystemUIFont" w:cs="AppleSystemUIFont"/>
          <w:color w:val="353535"/>
        </w:rPr>
        <w:t>associated uteri</w:t>
      </w:r>
      <w:r w:rsidR="003B42F8">
        <w:rPr>
          <w:rFonts w:ascii="AppleSystemUIFont" w:hAnsi="AppleSystemUIFont" w:cs="AppleSystemUIFont"/>
          <w:color w:val="353535"/>
        </w:rPr>
        <w:t>n</w:t>
      </w:r>
      <w:r w:rsidR="00531B20">
        <w:rPr>
          <w:rFonts w:ascii="AppleSystemUIFont" w:hAnsi="AppleSystemUIFont" w:cs="AppleSystemUIFont"/>
          <w:color w:val="353535"/>
        </w:rPr>
        <w:t>e contractions</w:t>
      </w:r>
      <w:r w:rsidR="000A4B6F">
        <w:rPr>
          <w:rFonts w:ascii="AppleSystemUIFont" w:hAnsi="AppleSystemUIFont" w:cs="AppleSystemUIFont"/>
          <w:color w:val="353535"/>
        </w:rPr>
        <w:t xml:space="preserve">, </w:t>
      </w:r>
      <w:proofErr w:type="spellStart"/>
      <w:r w:rsidR="003B42F8">
        <w:rPr>
          <w:rFonts w:ascii="AppleSystemUIFont" w:hAnsi="AppleSystemUIFont" w:cs="AppleSystemUIFont"/>
          <w:color w:val="353535"/>
        </w:rPr>
        <w:t>foulsmelling</w:t>
      </w:r>
      <w:proofErr w:type="spellEnd"/>
      <w:r w:rsidR="003B42F8">
        <w:rPr>
          <w:rFonts w:ascii="AppleSystemUIFont" w:hAnsi="AppleSystemUIFont" w:cs="AppleSystemUIFont"/>
          <w:color w:val="353535"/>
        </w:rPr>
        <w:t xml:space="preserve"> discharge</w:t>
      </w:r>
      <w:r w:rsidR="000A4B6F">
        <w:rPr>
          <w:rFonts w:ascii="AppleSystemUIFont" w:hAnsi="AppleSystemUIFont" w:cs="AppleSystemUIFont"/>
          <w:color w:val="353535"/>
        </w:rPr>
        <w:t>, fever or abdominal pain</w:t>
      </w:r>
      <w:r w:rsidR="003B42F8">
        <w:rPr>
          <w:rFonts w:ascii="AppleSystemUIFont" w:hAnsi="AppleSystemUIFont" w:cs="AppleSystemUIFont"/>
          <w:color w:val="353535"/>
        </w:rPr>
        <w:t xml:space="preserve">. She had </w:t>
      </w:r>
      <w:r w:rsidR="00EF06E1">
        <w:rPr>
          <w:rFonts w:ascii="AppleSystemUIFont" w:hAnsi="AppleSystemUIFont" w:cs="AppleSystemUIFont"/>
          <w:color w:val="353535"/>
        </w:rPr>
        <w:t>ir</w:t>
      </w:r>
      <w:r>
        <w:rPr>
          <w:rFonts w:ascii="AppleSystemUIFont" w:hAnsi="AppleSystemUIFont" w:cs="AppleSystemUIFont"/>
          <w:color w:val="353535"/>
        </w:rPr>
        <w:t>regular prenatal check-ups</w:t>
      </w:r>
      <w:r w:rsidR="003B42F8">
        <w:rPr>
          <w:rFonts w:ascii="AppleSystemUIFont" w:hAnsi="AppleSystemUIFont" w:cs="AppleSystemUIFont"/>
          <w:color w:val="353535"/>
        </w:rPr>
        <w:t xml:space="preserve"> care of local health center, with regular intake of prenatal multivitamins. Past </w:t>
      </w:r>
      <w:proofErr w:type="spellStart"/>
      <w:r w:rsidR="003B42F8">
        <w:rPr>
          <w:rFonts w:ascii="AppleSystemUIFont" w:hAnsi="AppleSystemUIFont" w:cs="AppleSystemUIFont"/>
          <w:color w:val="353535"/>
        </w:rPr>
        <w:t>medical</w:t>
      </w:r>
      <w:r w:rsidR="00531B20">
        <w:rPr>
          <w:rFonts w:ascii="AppleSystemUIFont" w:hAnsi="AppleSystemUIFont" w:cs="AppleSystemUIFont"/>
          <w:color w:val="353535"/>
        </w:rPr>
        <w:t>,</w:t>
      </w:r>
      <w:r w:rsidR="003B42F8">
        <w:rPr>
          <w:rFonts w:ascii="AppleSystemUIFont" w:hAnsi="AppleSystemUIFont" w:cs="AppleSystemUIFont"/>
          <w:color w:val="353535"/>
        </w:rPr>
        <w:t>family</w:t>
      </w:r>
      <w:proofErr w:type="spellEnd"/>
      <w:r w:rsidR="003B42F8">
        <w:rPr>
          <w:rFonts w:ascii="AppleSystemUIFont" w:hAnsi="AppleSystemUIFont" w:cs="AppleSystemUIFont"/>
          <w:color w:val="353535"/>
        </w:rPr>
        <w:t xml:space="preserve"> medical </w:t>
      </w:r>
      <w:r w:rsidR="00531B20">
        <w:rPr>
          <w:rFonts w:ascii="AppleSystemUIFont" w:hAnsi="AppleSystemUIFont" w:cs="AppleSystemUIFont"/>
          <w:color w:val="353535"/>
        </w:rPr>
        <w:t xml:space="preserve">and personal/social </w:t>
      </w:r>
      <w:r w:rsidR="003B42F8">
        <w:rPr>
          <w:rFonts w:ascii="AppleSystemUIFont" w:hAnsi="AppleSystemUIFont" w:cs="AppleSystemUIFont"/>
          <w:color w:val="353535"/>
        </w:rPr>
        <w:t>histor</w:t>
      </w:r>
      <w:r w:rsidR="00531B20">
        <w:rPr>
          <w:rFonts w:ascii="AppleSystemUIFont" w:hAnsi="AppleSystemUIFont" w:cs="AppleSystemUIFont"/>
          <w:color w:val="353535"/>
        </w:rPr>
        <w:t>ies</w:t>
      </w:r>
      <w:r w:rsidR="003B42F8">
        <w:rPr>
          <w:rFonts w:ascii="AppleSystemUIFont" w:hAnsi="AppleSystemUIFont" w:cs="AppleSystemUIFont"/>
          <w:color w:val="353535"/>
        </w:rPr>
        <w:t xml:space="preserve"> are</w:t>
      </w:r>
      <w:r w:rsidR="00531B20">
        <w:rPr>
          <w:rFonts w:ascii="AppleSystemUIFont" w:hAnsi="AppleSystemUIFont" w:cs="AppleSystemUIFont"/>
          <w:color w:val="353535"/>
        </w:rPr>
        <w:t xml:space="preserve"> all</w:t>
      </w:r>
      <w:r w:rsidR="003B42F8">
        <w:rPr>
          <w:rFonts w:ascii="AppleSystemUIFont" w:hAnsi="AppleSystemUIFont" w:cs="AppleSystemUIFont"/>
          <w:color w:val="353535"/>
        </w:rPr>
        <w:t xml:space="preserve"> unremarkable. 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</w:p>
    <w:p w:rsidR="000A4B6F" w:rsidRDefault="000A4B6F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PE:</w:t>
      </w:r>
    </w:p>
    <w:p w:rsidR="00531B20" w:rsidRDefault="00531B20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BP 110/80 mmHg    PR:1</w:t>
      </w:r>
      <w:r w:rsidR="000A4B6F">
        <w:rPr>
          <w:rFonts w:ascii="AppleSystemUIFont" w:hAnsi="AppleSystemUIFont" w:cs="AppleSystemUIFont"/>
          <w:color w:val="353535"/>
        </w:rPr>
        <w:t>00</w:t>
      </w:r>
      <w:r>
        <w:rPr>
          <w:rFonts w:ascii="AppleSystemUIFont" w:hAnsi="AppleSystemUIFont" w:cs="AppleSystemUIFont"/>
          <w:color w:val="353535"/>
        </w:rPr>
        <w:t xml:space="preserve"> bpm     RR 18 </w:t>
      </w:r>
      <w:proofErr w:type="spellStart"/>
      <w:r>
        <w:rPr>
          <w:rFonts w:ascii="AppleSystemUIFont" w:hAnsi="AppleSystemUIFont" w:cs="AppleSystemUIFont"/>
          <w:color w:val="353535"/>
        </w:rPr>
        <w:t>cpm</w:t>
      </w:r>
      <w:proofErr w:type="spellEnd"/>
      <w:r>
        <w:rPr>
          <w:rFonts w:ascii="AppleSystemUIFont" w:hAnsi="AppleSystemUIFont" w:cs="AppleSystemUIFont"/>
          <w:color w:val="353535"/>
        </w:rPr>
        <w:t xml:space="preserve">     Temp: </w:t>
      </w:r>
      <w:r w:rsidR="000A4B6F">
        <w:rPr>
          <w:rFonts w:ascii="AppleSystemUIFont" w:hAnsi="AppleSystemUIFont" w:cs="AppleSystemUIFont"/>
          <w:color w:val="353535"/>
        </w:rPr>
        <w:t>afebrile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</w:p>
    <w:p w:rsidR="00EF06E1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  <w:vertAlign w:val="superscript"/>
        </w:rPr>
      </w:pPr>
      <w:r>
        <w:rPr>
          <w:rFonts w:ascii="AppleSystemUIFont" w:hAnsi="AppleSystemUIFont" w:cs="AppleSystemUIFont"/>
          <w:color w:val="353535"/>
        </w:rPr>
        <w:t xml:space="preserve">pre-pregnancy BMI </w:t>
      </w:r>
      <w:r w:rsidR="000A4B6F">
        <w:rPr>
          <w:rFonts w:ascii="AppleSystemUIFont" w:hAnsi="AppleSystemUIFont" w:cs="AppleSystemUIFont"/>
          <w:color w:val="353535"/>
        </w:rPr>
        <w:t>22</w:t>
      </w:r>
      <w:r>
        <w:rPr>
          <w:rFonts w:ascii="AppleSystemUIFont" w:hAnsi="AppleSystemUIFont" w:cs="AppleSystemUIFont"/>
          <w:color w:val="353535"/>
        </w:rPr>
        <w:t>kg/m</w:t>
      </w:r>
      <w:r w:rsidRPr="00EF06E1">
        <w:rPr>
          <w:rFonts w:ascii="AppleSystemUIFont" w:hAnsi="AppleSystemUIFont" w:cs="AppleSystemUIFont"/>
          <w:color w:val="353535"/>
          <w:vertAlign w:val="superscript"/>
        </w:rPr>
        <w:t>2</w:t>
      </w:r>
    </w:p>
    <w:p w:rsidR="00531B20" w:rsidRDefault="00531B20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7367E1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On abdominal exam: fundic height </w:t>
      </w:r>
      <w:r w:rsidR="00EF06E1">
        <w:rPr>
          <w:rFonts w:ascii="AppleSystemUIFont" w:hAnsi="AppleSystemUIFont" w:cs="AppleSystemUIFont"/>
          <w:color w:val="353535"/>
        </w:rPr>
        <w:t>3</w:t>
      </w:r>
      <w:r w:rsidR="000A4B6F">
        <w:rPr>
          <w:rFonts w:ascii="AppleSystemUIFont" w:hAnsi="AppleSystemUIFont" w:cs="AppleSystemUIFont"/>
          <w:color w:val="353535"/>
        </w:rPr>
        <w:t>5</w:t>
      </w:r>
      <w:r>
        <w:rPr>
          <w:rFonts w:ascii="AppleSystemUIFont" w:hAnsi="AppleSystemUIFont" w:cs="AppleSystemUIFont"/>
          <w:color w:val="353535"/>
        </w:rPr>
        <w:t xml:space="preserve">cm, fetal heart tone 140 bpm; </w:t>
      </w:r>
    </w:p>
    <w:p w:rsidR="000E10CC" w:rsidRDefault="007367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                                       </w:t>
      </w:r>
      <w:r w:rsidR="000E10CC">
        <w:rPr>
          <w:rFonts w:ascii="AppleSystemUIFont" w:hAnsi="AppleSystemUIFont" w:cs="AppleSystemUIFont"/>
          <w:color w:val="353535"/>
        </w:rPr>
        <w:t xml:space="preserve">estimated fetal weight </w:t>
      </w:r>
      <w:r w:rsidR="000A4B6F">
        <w:rPr>
          <w:rFonts w:ascii="AppleSystemUIFont" w:hAnsi="AppleSystemUIFont" w:cs="AppleSystemUIFont"/>
          <w:color w:val="353535"/>
        </w:rPr>
        <w:t>35</w:t>
      </w:r>
      <w:r w:rsidR="00531B20">
        <w:rPr>
          <w:rFonts w:ascii="AppleSystemUIFont" w:hAnsi="AppleSystemUIFont" w:cs="AppleSystemUIFont"/>
          <w:color w:val="353535"/>
        </w:rPr>
        <w:t>00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  <w:r w:rsidR="000E10CC">
        <w:rPr>
          <w:rFonts w:ascii="AppleSystemUIFont" w:hAnsi="AppleSystemUIFont" w:cs="AppleSystemUIFont"/>
          <w:color w:val="353535"/>
        </w:rPr>
        <w:t xml:space="preserve">grams. 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Leopold’s maneuvers: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LM1 breech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LM2 fetal back right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LM3 cephalic</w:t>
      </w:r>
    </w:p>
    <w:p w:rsidR="00531B20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LM4 unengaged</w:t>
      </w:r>
    </w:p>
    <w:p w:rsidR="00531B20" w:rsidRDefault="00531B20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</w:p>
    <w:p w:rsidR="00531B20" w:rsidRDefault="00531B20" w:rsidP="00531B20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Speculum exam: (+) gross pooling of </w:t>
      </w:r>
      <w:r w:rsidR="000A4B6F">
        <w:rPr>
          <w:rFonts w:ascii="AppleSystemUIFont" w:hAnsi="AppleSystemUIFont" w:cs="AppleSystemUIFont"/>
          <w:color w:val="353535"/>
        </w:rPr>
        <w:t xml:space="preserve">blood coming from cervical </w:t>
      </w:r>
      <w:proofErr w:type="spellStart"/>
      <w:r w:rsidR="000A4B6F">
        <w:rPr>
          <w:rFonts w:ascii="AppleSystemUIFont" w:hAnsi="AppleSystemUIFont" w:cs="AppleSystemUIFont"/>
          <w:color w:val="353535"/>
        </w:rPr>
        <w:t>os</w:t>
      </w:r>
      <w:proofErr w:type="spellEnd"/>
    </w:p>
    <w:p w:rsidR="000A4B6F" w:rsidRDefault="000A4B6F" w:rsidP="00531B20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IE: </w:t>
      </w:r>
      <w:r w:rsidR="000A4B6F">
        <w:rPr>
          <w:rFonts w:ascii="AppleSystemUIFont" w:hAnsi="AppleSystemUIFont" w:cs="AppleSystemUIFont"/>
          <w:color w:val="353535"/>
        </w:rPr>
        <w:t>deferred</w:t>
      </w:r>
    </w:p>
    <w:p w:rsidR="00CE76EA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A4B6F" w:rsidRDefault="000A4B6F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Ultrasound</w:t>
      </w:r>
      <w:r w:rsidR="00993782">
        <w:rPr>
          <w:rFonts w:ascii="AppleSystemUIFont" w:hAnsi="AppleSystemUIFont" w:cs="AppleSystemUIFont"/>
          <w:color w:val="353535"/>
        </w:rPr>
        <w:t xml:space="preserve">: single live intrauterine pregnancy with good somatic and cardiac activities (HR 150 bpm), placenta located at the lower uterine segment totally covering the cervical </w:t>
      </w:r>
      <w:proofErr w:type="spellStart"/>
      <w:r w:rsidR="00993782">
        <w:rPr>
          <w:rFonts w:ascii="AppleSystemUIFont" w:hAnsi="AppleSystemUIFont" w:cs="AppleSystemUIFont"/>
          <w:color w:val="353535"/>
        </w:rPr>
        <w:t>os</w:t>
      </w:r>
      <w:proofErr w:type="spellEnd"/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your initial diagnosis?</w:t>
      </w:r>
      <w:r w:rsidR="00E23225">
        <w:rPr>
          <w:rFonts w:ascii="AppleSystemUIFont" w:hAnsi="AppleSystemUIFont" w:cs="AppleSystemUIFont"/>
          <w:color w:val="353535"/>
        </w:rPr>
        <w:t xml:space="preserve"> 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what initial laboratory requests will you request </w:t>
      </w:r>
      <w:r w:rsidR="00EF06E1">
        <w:rPr>
          <w:rFonts w:ascii="AppleSystemUIFont" w:hAnsi="AppleSystemUIFont" w:cs="AppleSystemUIFont"/>
          <w:color w:val="353535"/>
        </w:rPr>
        <w:t>for this patient?</w:t>
      </w:r>
    </w:p>
    <w:p w:rsidR="00686DE5" w:rsidRDefault="00686DE5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Give at least one d</w:t>
      </w:r>
      <w:r w:rsidR="00750C9B">
        <w:rPr>
          <w:rFonts w:ascii="AppleSystemUIFont" w:hAnsi="AppleSystemUIFont" w:cs="AppleSystemUIFont"/>
          <w:color w:val="353535"/>
        </w:rPr>
        <w:t>i</w:t>
      </w:r>
      <w:r>
        <w:rPr>
          <w:rFonts w:ascii="AppleSystemUIFont" w:hAnsi="AppleSystemUIFont" w:cs="AppleSystemUIFont"/>
          <w:color w:val="353535"/>
        </w:rPr>
        <w:t>fferential diagnosis</w:t>
      </w:r>
    </w:p>
    <w:p w:rsidR="000E10CC" w:rsidRDefault="000E10CC" w:rsidP="00EF06E1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Explain the pathophysiology of this condition; </w:t>
      </w:r>
    </w:p>
    <w:p w:rsidR="000E10CC" w:rsidRDefault="000E10CC" w:rsidP="00797578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how will you manage this case? </w:t>
      </w:r>
    </w:p>
    <w:p w:rsidR="000E10CC" w:rsidRDefault="00B87830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How will you deliver this baby?</w:t>
      </w:r>
      <w:bookmarkStart w:id="0" w:name="_GoBack"/>
      <w:bookmarkEnd w:id="0"/>
    </w:p>
    <w:p w:rsidR="00DA6259" w:rsidRDefault="00DA6259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are the possible complications of</w:t>
      </w:r>
      <w:r w:rsidR="00797578">
        <w:rPr>
          <w:rFonts w:ascii="AppleSystemUIFont" w:hAnsi="AppleSystemUIFont" w:cs="AppleSystemUIFont"/>
          <w:color w:val="353535"/>
        </w:rPr>
        <w:t xml:space="preserve"> this </w:t>
      </w:r>
      <w:r>
        <w:rPr>
          <w:rFonts w:ascii="AppleSystemUIFont" w:hAnsi="AppleSystemUIFont" w:cs="AppleSystemUIFont"/>
          <w:color w:val="353535"/>
        </w:rPr>
        <w:t xml:space="preserve"> condition?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A4B6F"/>
    <w:rsid w:val="000E10CC"/>
    <w:rsid w:val="00332F7F"/>
    <w:rsid w:val="00336804"/>
    <w:rsid w:val="003B42F8"/>
    <w:rsid w:val="00531B20"/>
    <w:rsid w:val="00610E12"/>
    <w:rsid w:val="00686DE5"/>
    <w:rsid w:val="006E6765"/>
    <w:rsid w:val="007367E1"/>
    <w:rsid w:val="00750C9B"/>
    <w:rsid w:val="00797578"/>
    <w:rsid w:val="007A53AA"/>
    <w:rsid w:val="008C5AC8"/>
    <w:rsid w:val="00993782"/>
    <w:rsid w:val="00B87830"/>
    <w:rsid w:val="00C974FE"/>
    <w:rsid w:val="00CE76EA"/>
    <w:rsid w:val="00D22C77"/>
    <w:rsid w:val="00DA6259"/>
    <w:rsid w:val="00E23225"/>
    <w:rsid w:val="00E904A2"/>
    <w:rsid w:val="00EE6CFD"/>
    <w:rsid w:val="00EF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ADB303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6</cp:revision>
  <dcterms:created xsi:type="dcterms:W3CDTF">2020-04-04T05:00:00Z</dcterms:created>
  <dcterms:modified xsi:type="dcterms:W3CDTF">2020-04-04T06:27:00Z</dcterms:modified>
</cp:coreProperties>
</file>